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07EB4" w:rsidRDefault="00373214">
      <w:pPr>
        <w:pStyle w:val="NoSpacing"/>
        <w:jc w:val="both"/>
        <w:rPr>
          <w:rFonts w:ascii="Arial" w:eastAsia="Calibri" w:hAnsi="Arial" w:cs="Arial"/>
          <w:bCs/>
          <w:sz w:val="24"/>
          <w:szCs w:val="24"/>
        </w:rPr>
      </w:pPr>
      <w:r w:rsidRPr="00373214">
        <w:pict>
          <v:shapetype id="_x0000_t202" coordsize="21600,21600" o:spt="202" path="m,l,21600r21600,l21600,xe">
            <v:stroke joinstyle="miter"/>
            <v:path gradientshapeok="t" o:connecttype="rect"/>
          </v:shapetype>
          <v:shape id="_x0000_s1026" type="#_x0000_t202" style="position:absolute;left:0;text-align:left;margin-left:89.5pt;margin-top:28.4pt;width:382.55pt;height:35.35pt;z-index:251657216;mso-wrap-distance-left:9.05pt;mso-wrap-distance-right:9.05pt" stroked="f">
            <v:fill color2="black"/>
            <v:textbox inset="0,0,0,0">
              <w:txbxContent>
                <w:p w:rsidR="00454B17" w:rsidRDefault="00454B17">
                  <w:pPr>
                    <w:pStyle w:val="Header"/>
                    <w:rPr>
                      <w:rFonts w:ascii="Arial Narrow" w:eastAsia="ArialNarrow" w:hAnsi="Arial Narrow" w:cs="ArialNarrow"/>
                    </w:rPr>
                  </w:pPr>
                  <w:r>
                    <w:rPr>
                      <w:rFonts w:ascii="Arial Narrow" w:hAnsi="Arial Narrow" w:cs="ArialNarrow"/>
                      <w:b/>
                      <w:bCs/>
                    </w:rPr>
                    <w:t xml:space="preserve">ЈКП Градска топлана,  </w:t>
                  </w:r>
                  <w:r>
                    <w:rPr>
                      <w:rFonts w:ascii="Arial Narrow" w:eastAsia="ArialNarrow" w:hAnsi="Arial Narrow" w:cs="ArialNarrow"/>
                    </w:rPr>
                    <w:t>ул. Српских владара бр. 77,</w:t>
                  </w:r>
                  <w:r>
                    <w:rPr>
                      <w:rFonts w:ascii="Arial Narrow" w:hAnsi="Arial Narrow" w:cs="ArialNarrow"/>
                      <w:b/>
                      <w:bCs/>
                    </w:rPr>
                    <w:t xml:space="preserve"> </w:t>
                  </w:r>
                  <w:r>
                    <w:rPr>
                      <w:rFonts w:ascii="Arial Narrow" w:eastAsia="ArialNarrow" w:hAnsi="Arial Narrow" w:cs="ArialNarrow"/>
                    </w:rPr>
                    <w:t>Пирот 18300;</w:t>
                  </w:r>
                </w:p>
                <w:p w:rsidR="00454B17" w:rsidRDefault="00454B17">
                  <w:pPr>
                    <w:rPr>
                      <w:rFonts w:ascii="Arial Narrow" w:eastAsia="ArialNarrow" w:hAnsi="Arial Narrow" w:cs="ArialNarrow"/>
                    </w:rPr>
                  </w:pPr>
                  <w:r>
                    <w:rPr>
                      <w:rFonts w:ascii="Arial Narrow" w:eastAsia="ArialNarrow" w:hAnsi="Arial Narrow" w:cs="ArialNarrow"/>
                    </w:rPr>
                    <w:t>тел: 010 321 119, 324 743; фах: 010 320 835; e-mail: toplanapirot@gmail.com</w:t>
                  </w:r>
                </w:p>
              </w:txbxContent>
            </v:textbox>
          </v:shape>
        </w:pict>
      </w:r>
      <w:r w:rsidR="004F131F">
        <w:rPr>
          <w:rFonts w:ascii="Arial Narrow" w:hAnsi="Arial Narrow" w:cs="ArialNarrow"/>
          <w:b/>
          <w:noProof/>
          <w:lang w:eastAsia="en-US"/>
        </w:rPr>
        <w:drawing>
          <wp:inline distT="0" distB="0" distL="0" distR="0">
            <wp:extent cx="1514475" cy="1257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14475" cy="1257300"/>
                    </a:xfrm>
                    <a:prstGeom prst="rect">
                      <a:avLst/>
                    </a:prstGeom>
                    <a:solidFill>
                      <a:srgbClr val="FFFFFF"/>
                    </a:solidFill>
                    <a:ln w="9525">
                      <a:noFill/>
                      <a:miter lim="800000"/>
                      <a:headEnd/>
                      <a:tailEnd/>
                    </a:ln>
                  </pic:spPr>
                </pic:pic>
              </a:graphicData>
            </a:graphic>
          </wp:inline>
        </w:drawing>
      </w:r>
    </w:p>
    <w:p w:rsidR="00BB1706" w:rsidRPr="00BB1706" w:rsidRDefault="00BB1706" w:rsidP="00BB1706">
      <w:pPr>
        <w:jc w:val="both"/>
        <w:rPr>
          <w:rFonts w:ascii="Times New Roman" w:hAnsi="Times New Roman" w:cs="Times New Roman"/>
          <w:b/>
          <w:bCs/>
          <w:lang w:val="sr-Cyrl-CS"/>
        </w:rPr>
      </w:pPr>
      <w:r w:rsidRPr="00BB1706">
        <w:rPr>
          <w:rFonts w:ascii="Times New Roman" w:hAnsi="Times New Roman" w:cs="Times New Roman"/>
          <w:b/>
          <w:bCs/>
          <w:lang w:val="sr-Cyrl-CS"/>
        </w:rPr>
        <w:t xml:space="preserve">                                                                                                        </w:t>
      </w:r>
      <w:r w:rsidR="005B630B">
        <w:rPr>
          <w:rFonts w:ascii="Times New Roman" w:hAnsi="Times New Roman" w:cs="Times New Roman"/>
          <w:b/>
          <w:bCs/>
        </w:rPr>
        <w:t xml:space="preserve">     </w:t>
      </w:r>
      <w:r w:rsidRPr="00BB1706">
        <w:rPr>
          <w:rFonts w:ascii="Times New Roman" w:hAnsi="Times New Roman" w:cs="Times New Roman"/>
          <w:b/>
          <w:bCs/>
          <w:lang w:val="sr-Cyrl-CS"/>
        </w:rPr>
        <w:t xml:space="preserve">  </w:t>
      </w:r>
      <w:r w:rsidR="00BC0B79">
        <w:rPr>
          <w:rFonts w:ascii="Times New Roman" w:hAnsi="Times New Roman" w:cs="Times New Roman"/>
          <w:b/>
          <w:bCs/>
          <w:lang w:val="sr-Cyrl-CS"/>
        </w:rPr>
        <w:t xml:space="preserve">  </w:t>
      </w:r>
      <w:r w:rsidRPr="00BB1706">
        <w:rPr>
          <w:rFonts w:ascii="Times New Roman" w:hAnsi="Times New Roman" w:cs="Times New Roman"/>
          <w:b/>
          <w:bCs/>
          <w:lang w:val="sr-Cyrl-CS"/>
        </w:rPr>
        <w:t>Наш број :</w:t>
      </w:r>
      <w:r w:rsidR="00BC0B79">
        <w:rPr>
          <w:rFonts w:ascii="Times New Roman" w:hAnsi="Times New Roman" w:cs="Times New Roman"/>
          <w:b/>
          <w:bCs/>
          <w:lang w:val="sr-Cyrl-CS"/>
        </w:rPr>
        <w:t>4213/16</w:t>
      </w:r>
    </w:p>
    <w:p w:rsidR="00BB1706" w:rsidRPr="00BB1706" w:rsidRDefault="00BB1706" w:rsidP="00BB1706">
      <w:pPr>
        <w:jc w:val="both"/>
        <w:rPr>
          <w:rFonts w:ascii="Times New Roman" w:hAnsi="Times New Roman" w:cs="Times New Roman"/>
          <w:b/>
          <w:bCs/>
          <w:lang w:val="sr-Cyrl-CS"/>
        </w:rPr>
      </w:pPr>
      <w:r w:rsidRPr="00BB1706">
        <w:rPr>
          <w:rFonts w:ascii="Times New Roman" w:hAnsi="Times New Roman" w:cs="Times New Roman"/>
          <w:b/>
          <w:bCs/>
          <w:lang w:val="sr-Cyrl-CS"/>
        </w:rPr>
        <w:t xml:space="preserve">                                                                                                          </w:t>
      </w:r>
      <w:r w:rsidR="005B630B">
        <w:rPr>
          <w:rFonts w:ascii="Times New Roman" w:hAnsi="Times New Roman" w:cs="Times New Roman"/>
          <w:b/>
          <w:bCs/>
        </w:rPr>
        <w:t xml:space="preserve">      </w:t>
      </w:r>
      <w:r w:rsidR="00BC0B79">
        <w:rPr>
          <w:rFonts w:ascii="Times New Roman" w:hAnsi="Times New Roman" w:cs="Times New Roman"/>
          <w:b/>
          <w:bCs/>
          <w:lang w:val="sr-Cyrl-CS"/>
        </w:rPr>
        <w:t xml:space="preserve"> </w:t>
      </w:r>
      <w:r w:rsidRPr="00BB1706">
        <w:rPr>
          <w:rFonts w:ascii="Times New Roman" w:hAnsi="Times New Roman" w:cs="Times New Roman"/>
          <w:b/>
          <w:bCs/>
          <w:lang w:val="sr-Cyrl-CS"/>
        </w:rPr>
        <w:t xml:space="preserve">Датум: </w:t>
      </w:r>
      <w:r w:rsidR="005B630B">
        <w:rPr>
          <w:rFonts w:ascii="Times New Roman" w:hAnsi="Times New Roman" w:cs="Times New Roman"/>
          <w:b/>
          <w:bCs/>
        </w:rPr>
        <w:t>26.08.</w:t>
      </w:r>
      <w:r w:rsidRPr="00BB1706">
        <w:rPr>
          <w:rFonts w:ascii="Times New Roman" w:hAnsi="Times New Roman" w:cs="Times New Roman"/>
          <w:b/>
          <w:bCs/>
          <w:lang w:val="sr-Cyrl-CS"/>
        </w:rPr>
        <w:t xml:space="preserve">2016.г.    </w:t>
      </w:r>
    </w:p>
    <w:p w:rsidR="00BB1706" w:rsidRPr="00BB1706" w:rsidRDefault="00BB1706" w:rsidP="00BB1706">
      <w:pPr>
        <w:jc w:val="both"/>
        <w:rPr>
          <w:rFonts w:ascii="Times New Roman" w:hAnsi="Times New Roman" w:cs="Times New Roman"/>
          <w:b/>
          <w:bCs/>
          <w:sz w:val="28"/>
          <w:szCs w:val="28"/>
        </w:rPr>
      </w:pPr>
      <w:r w:rsidRPr="00BB1706">
        <w:rPr>
          <w:rFonts w:ascii="Times New Roman" w:hAnsi="Times New Roman" w:cs="Times New Roman"/>
          <w:b/>
          <w:bCs/>
          <w:sz w:val="28"/>
          <w:szCs w:val="28"/>
          <w:lang w:val="sr-Cyrl-CS"/>
        </w:rPr>
        <w:t xml:space="preserve">Матични број: </w:t>
      </w:r>
      <w:r w:rsidRPr="00BB1706">
        <w:rPr>
          <w:rFonts w:ascii="Times New Roman" w:hAnsi="Times New Roman" w:cs="Times New Roman"/>
          <w:b/>
          <w:bCs/>
          <w:lang w:val="sr-Cyrl-CS"/>
        </w:rPr>
        <w:t>07295871</w:t>
      </w:r>
    </w:p>
    <w:p w:rsidR="00BB1706" w:rsidRPr="00BB1706" w:rsidRDefault="00BB1706" w:rsidP="00BB1706">
      <w:pPr>
        <w:jc w:val="both"/>
        <w:rPr>
          <w:rFonts w:ascii="Times New Roman" w:hAnsi="Times New Roman" w:cs="Times New Roman"/>
          <w:b/>
          <w:bCs/>
          <w:sz w:val="56"/>
          <w:szCs w:val="56"/>
          <w:lang w:val="ru-RU"/>
        </w:rPr>
      </w:pPr>
      <w:r w:rsidRPr="00BB1706">
        <w:rPr>
          <w:rFonts w:ascii="Times New Roman" w:hAnsi="Times New Roman" w:cs="Times New Roman"/>
          <w:b/>
          <w:bCs/>
          <w:sz w:val="28"/>
          <w:szCs w:val="28"/>
          <w:lang w:val="sr-Cyrl-CS"/>
        </w:rPr>
        <w:t>ПИБ: 100187823</w:t>
      </w:r>
    </w:p>
    <w:p w:rsidR="00BB1706" w:rsidRPr="005B630B" w:rsidRDefault="00BB1706" w:rsidP="00BB1706">
      <w:pPr>
        <w:jc w:val="center"/>
        <w:rPr>
          <w:rFonts w:ascii="Times New Roman" w:hAnsi="Times New Roman" w:cs="Times New Roman"/>
          <w:b/>
          <w:bCs/>
          <w:sz w:val="40"/>
          <w:szCs w:val="40"/>
          <w:lang w:val="ru-RU"/>
        </w:rPr>
      </w:pPr>
      <w:r w:rsidRPr="005B630B">
        <w:rPr>
          <w:rFonts w:ascii="Times New Roman" w:hAnsi="Times New Roman" w:cs="Times New Roman"/>
          <w:b/>
          <w:bCs/>
          <w:sz w:val="40"/>
          <w:szCs w:val="40"/>
          <w:lang w:val="ru-RU"/>
        </w:rPr>
        <w:t>КОНКУРСНА ДОКУМЕНТАЦИЈА</w:t>
      </w:r>
    </w:p>
    <w:p w:rsidR="00BB1706" w:rsidRPr="00BB1706" w:rsidRDefault="00BB1706" w:rsidP="00BB1706">
      <w:pPr>
        <w:jc w:val="center"/>
        <w:rPr>
          <w:rFonts w:ascii="Times New Roman" w:hAnsi="Times New Roman" w:cs="Times New Roman"/>
          <w:b/>
          <w:bCs/>
          <w:sz w:val="36"/>
          <w:szCs w:val="36"/>
        </w:rPr>
      </w:pPr>
      <w:r w:rsidRPr="00BB1706">
        <w:rPr>
          <w:rFonts w:ascii="Times New Roman" w:hAnsi="Times New Roman" w:cs="Times New Roman"/>
          <w:b/>
          <w:bCs/>
          <w:sz w:val="28"/>
          <w:szCs w:val="28"/>
          <w:lang w:val="ru-RU"/>
        </w:rPr>
        <w:t xml:space="preserve">ЗА  НАБАВКУ БРОЈ: </w:t>
      </w:r>
      <w:r w:rsidR="005B630B">
        <w:rPr>
          <w:rFonts w:ascii="Times New Roman" w:hAnsi="Times New Roman" w:cs="Times New Roman"/>
          <w:b/>
          <w:bCs/>
          <w:sz w:val="28"/>
          <w:szCs w:val="28"/>
        </w:rPr>
        <w:t>23/2016</w:t>
      </w:r>
    </w:p>
    <w:p w:rsidR="00BB1706" w:rsidRPr="005B630B" w:rsidRDefault="005B630B" w:rsidP="00BB1706">
      <w:pPr>
        <w:jc w:val="center"/>
        <w:rPr>
          <w:rFonts w:ascii="Times New Roman" w:hAnsi="Times New Roman" w:cs="Times New Roman"/>
          <w:sz w:val="28"/>
          <w:szCs w:val="28"/>
        </w:rPr>
      </w:pPr>
      <w:r w:rsidRPr="005B630B">
        <w:rPr>
          <w:rFonts w:ascii="Times New Roman" w:hAnsi="Times New Roman" w:cs="Times New Roman"/>
          <w:b/>
          <w:bCs/>
          <w:sz w:val="28"/>
          <w:szCs w:val="28"/>
          <w:lang w:val="sr-Cyrl-CS"/>
        </w:rPr>
        <w:t>НАБАВКА ЕЛЕКТРИЧНЕ ЕНЕРГИЈЕ ЗА ПОТРЕБЕ ЈКП,,ГРАДСКА ТОПЛАНА,, ПИРОТ ЗА 2016 ГОДИНУ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960"/>
      </w:tblGrid>
      <w:tr w:rsidR="00BB1706" w:rsidRPr="00BB1706" w:rsidTr="001F7E3B">
        <w:trPr>
          <w:trHeight w:val="2477"/>
          <w:jc w:val="center"/>
        </w:trPr>
        <w:tc>
          <w:tcPr>
            <w:tcW w:w="4140" w:type="dxa"/>
            <w:tcBorders>
              <w:top w:val="single" w:sz="4" w:space="0" w:color="auto"/>
              <w:left w:val="single" w:sz="4" w:space="0" w:color="auto"/>
              <w:bottom w:val="single" w:sz="4" w:space="0" w:color="auto"/>
              <w:right w:val="single" w:sz="4" w:space="0" w:color="auto"/>
            </w:tcBorders>
            <w:vAlign w:val="center"/>
          </w:tcPr>
          <w:p w:rsidR="00BB1706" w:rsidRPr="00BB1706" w:rsidRDefault="00BB1706">
            <w:pPr>
              <w:jc w:val="center"/>
              <w:rPr>
                <w:rFonts w:ascii="Times New Roman" w:eastAsia="Times New Roman" w:hAnsi="Times New Roman" w:cs="Times New Roman"/>
                <w:sz w:val="28"/>
                <w:szCs w:val="28"/>
              </w:rPr>
            </w:pPr>
          </w:p>
          <w:p w:rsidR="00BB1706" w:rsidRPr="00BB1706" w:rsidRDefault="00BB1706">
            <w:pPr>
              <w:jc w:val="center"/>
              <w:rPr>
                <w:rFonts w:ascii="Times New Roman" w:hAnsi="Times New Roman" w:cs="Times New Roman"/>
                <w:sz w:val="28"/>
                <w:szCs w:val="28"/>
              </w:rPr>
            </w:pPr>
            <w:r w:rsidRPr="00BB1706">
              <w:rPr>
                <w:rFonts w:ascii="Times New Roman" w:hAnsi="Times New Roman" w:cs="Times New Roman"/>
                <w:sz w:val="28"/>
                <w:szCs w:val="28"/>
              </w:rPr>
              <w:t>Објављено на Порталу УЈН дана:</w:t>
            </w:r>
          </w:p>
          <w:p w:rsidR="005B630B" w:rsidRPr="00BB1706" w:rsidRDefault="005B630B" w:rsidP="005B630B">
            <w:pPr>
              <w:jc w:val="center"/>
              <w:rPr>
                <w:rFonts w:ascii="Times New Roman" w:hAnsi="Times New Roman" w:cs="Times New Roman"/>
                <w:sz w:val="28"/>
                <w:szCs w:val="28"/>
              </w:rPr>
            </w:pPr>
            <w:r w:rsidRPr="00BB1706">
              <w:rPr>
                <w:rFonts w:ascii="Times New Roman" w:hAnsi="Times New Roman" w:cs="Times New Roman"/>
                <w:sz w:val="28"/>
                <w:szCs w:val="28"/>
              </w:rPr>
              <w:t xml:space="preserve">Објављено на </w:t>
            </w:r>
            <w:r>
              <w:rPr>
                <w:rFonts w:ascii="Times New Roman" w:hAnsi="Times New Roman" w:cs="Times New Roman"/>
                <w:sz w:val="28"/>
                <w:szCs w:val="28"/>
                <w:lang w:val="sr-Cyrl-CS"/>
              </w:rPr>
              <w:t xml:space="preserve">интернет страници наручиоца </w:t>
            </w:r>
            <w:r w:rsidRPr="00BB1706">
              <w:rPr>
                <w:rFonts w:ascii="Times New Roman" w:hAnsi="Times New Roman" w:cs="Times New Roman"/>
                <w:sz w:val="28"/>
                <w:szCs w:val="28"/>
              </w:rPr>
              <w:t xml:space="preserve"> дана:</w:t>
            </w:r>
          </w:p>
          <w:p w:rsidR="00BB1706" w:rsidRPr="00BB1706" w:rsidRDefault="00BB1706">
            <w:pPr>
              <w:jc w:val="center"/>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vAlign w:val="center"/>
          </w:tcPr>
          <w:p w:rsidR="00BB1706" w:rsidRPr="00BB1706" w:rsidRDefault="005B630B">
            <w:pPr>
              <w:jc w:val="center"/>
              <w:rPr>
                <w:rFonts w:ascii="Times New Roman" w:eastAsia="Times New Roman" w:hAnsi="Times New Roman" w:cs="Times New Roman"/>
                <w:sz w:val="16"/>
                <w:szCs w:val="16"/>
              </w:rPr>
            </w:pPr>
            <w:r>
              <w:rPr>
                <w:rFonts w:ascii="Times New Roman" w:hAnsi="Times New Roman" w:cs="Times New Roman"/>
                <w:sz w:val="28"/>
                <w:szCs w:val="28"/>
                <w:lang w:val="sr-Cyrl-CS"/>
              </w:rPr>
              <w:t>26.08.2016.г.</w:t>
            </w:r>
          </w:p>
          <w:p w:rsidR="00BB1706" w:rsidRPr="005B630B" w:rsidRDefault="005B630B" w:rsidP="005B630B">
            <w:pPr>
              <w:jc w:val="center"/>
              <w:rPr>
                <w:rFonts w:ascii="Times New Roman" w:hAnsi="Times New Roman" w:cs="Times New Roman"/>
                <w:sz w:val="28"/>
                <w:szCs w:val="28"/>
                <w:lang w:val="sr-Cyrl-CS"/>
              </w:rPr>
            </w:pPr>
            <w:r>
              <w:rPr>
                <w:rFonts w:ascii="Times New Roman" w:hAnsi="Times New Roman" w:cs="Times New Roman"/>
                <w:sz w:val="28"/>
                <w:szCs w:val="28"/>
                <w:lang w:val="sr-Cyrl-CS"/>
              </w:rPr>
              <w:t>26.08.2016</w:t>
            </w:r>
            <w:r w:rsidR="00BB1706" w:rsidRPr="00BB1706">
              <w:rPr>
                <w:rFonts w:ascii="Times New Roman" w:hAnsi="Times New Roman" w:cs="Times New Roman"/>
                <w:sz w:val="28"/>
                <w:szCs w:val="28"/>
              </w:rPr>
              <w:t>.</w:t>
            </w:r>
            <w:r>
              <w:rPr>
                <w:rFonts w:ascii="Times New Roman" w:hAnsi="Times New Roman" w:cs="Times New Roman"/>
                <w:sz w:val="28"/>
                <w:szCs w:val="28"/>
                <w:lang w:val="sr-Cyrl-CS"/>
              </w:rPr>
              <w:t>г.</w:t>
            </w:r>
          </w:p>
        </w:tc>
      </w:tr>
      <w:tr w:rsidR="00BB1706" w:rsidRPr="00BB1706" w:rsidTr="00BB1706">
        <w:trPr>
          <w:jc w:val="center"/>
        </w:trPr>
        <w:tc>
          <w:tcPr>
            <w:tcW w:w="4140" w:type="dxa"/>
            <w:tcBorders>
              <w:top w:val="single" w:sz="4" w:space="0" w:color="auto"/>
              <w:left w:val="single" w:sz="4" w:space="0" w:color="auto"/>
              <w:bottom w:val="single" w:sz="4" w:space="0" w:color="auto"/>
              <w:right w:val="single" w:sz="4" w:space="0" w:color="auto"/>
            </w:tcBorders>
          </w:tcPr>
          <w:p w:rsidR="00BB1706" w:rsidRPr="00BB1706" w:rsidRDefault="00BB1706">
            <w:pPr>
              <w:jc w:val="center"/>
              <w:rPr>
                <w:rFonts w:ascii="Times New Roman" w:eastAsia="Times New Roman" w:hAnsi="Times New Roman" w:cs="Times New Roman"/>
                <w:sz w:val="28"/>
                <w:szCs w:val="28"/>
              </w:rPr>
            </w:pPr>
          </w:p>
          <w:p w:rsidR="00BB1706" w:rsidRPr="00BB1706" w:rsidRDefault="00BB1706">
            <w:pPr>
              <w:jc w:val="center"/>
              <w:rPr>
                <w:rFonts w:ascii="Times New Roman" w:hAnsi="Times New Roman" w:cs="Times New Roman"/>
                <w:sz w:val="28"/>
                <w:szCs w:val="28"/>
              </w:rPr>
            </w:pPr>
            <w:r w:rsidRPr="00BB1706">
              <w:rPr>
                <w:rFonts w:ascii="Times New Roman" w:hAnsi="Times New Roman" w:cs="Times New Roman"/>
                <w:sz w:val="28"/>
                <w:szCs w:val="28"/>
              </w:rPr>
              <w:t>Рок за достављање понуде:</w:t>
            </w:r>
          </w:p>
          <w:p w:rsidR="00BB1706" w:rsidRPr="00BB1706" w:rsidRDefault="005B630B" w:rsidP="005B630B">
            <w:pPr>
              <w:jc w:val="center"/>
              <w:rPr>
                <w:rFonts w:ascii="Times New Roman" w:hAnsi="Times New Roman" w:cs="Times New Roman"/>
                <w:sz w:val="28"/>
                <w:szCs w:val="28"/>
              </w:rPr>
            </w:pPr>
            <w:r>
              <w:rPr>
                <w:rFonts w:ascii="Times New Roman" w:hAnsi="Times New Roman" w:cs="Times New Roman"/>
                <w:sz w:val="28"/>
                <w:szCs w:val="28"/>
                <w:lang w:val="sr-Cyrl-CS"/>
              </w:rPr>
              <w:t>10</w:t>
            </w:r>
            <w:r w:rsidR="00BB1706" w:rsidRPr="00BB1706">
              <w:rPr>
                <w:rFonts w:ascii="Times New Roman" w:hAnsi="Times New Roman" w:cs="Times New Roman"/>
                <w:sz w:val="28"/>
                <w:szCs w:val="28"/>
              </w:rPr>
              <w:t xml:space="preserve"> данa од дана </w:t>
            </w:r>
            <w:r w:rsidR="00BB1706" w:rsidRPr="00BB1706">
              <w:rPr>
                <w:rFonts w:ascii="Times New Roman" w:hAnsi="Times New Roman" w:cs="Times New Roman"/>
                <w:sz w:val="28"/>
                <w:szCs w:val="28"/>
                <w:lang w:val="sr-Cyrl-CS"/>
              </w:rPr>
              <w:t>објављивања на Порталу УЈН</w:t>
            </w:r>
          </w:p>
        </w:tc>
        <w:tc>
          <w:tcPr>
            <w:tcW w:w="3960" w:type="dxa"/>
            <w:tcBorders>
              <w:top w:val="single" w:sz="4" w:space="0" w:color="auto"/>
              <w:left w:val="single" w:sz="4" w:space="0" w:color="auto"/>
              <w:bottom w:val="single" w:sz="4" w:space="0" w:color="auto"/>
              <w:right w:val="single" w:sz="4" w:space="0" w:color="auto"/>
            </w:tcBorders>
            <w:vAlign w:val="center"/>
          </w:tcPr>
          <w:p w:rsidR="00BB1706" w:rsidRPr="00BB1706" w:rsidRDefault="00BB1706">
            <w:pPr>
              <w:jc w:val="center"/>
              <w:rPr>
                <w:rFonts w:ascii="Times New Roman" w:eastAsia="Times New Roman" w:hAnsi="Times New Roman" w:cs="Times New Roman"/>
                <w:sz w:val="16"/>
                <w:szCs w:val="16"/>
                <w:lang w:val="sr-Cyrl-BA"/>
              </w:rPr>
            </w:pPr>
          </w:p>
          <w:p w:rsidR="00BB1706" w:rsidRPr="00BB1706" w:rsidRDefault="00BB1706" w:rsidP="005B630B">
            <w:pPr>
              <w:jc w:val="center"/>
              <w:rPr>
                <w:rFonts w:ascii="Times New Roman" w:hAnsi="Times New Roman" w:cs="Times New Roman"/>
                <w:sz w:val="28"/>
                <w:szCs w:val="28"/>
              </w:rPr>
            </w:pPr>
            <w:r w:rsidRPr="00BB1706">
              <w:rPr>
                <w:rFonts w:ascii="Times New Roman" w:hAnsi="Times New Roman" w:cs="Times New Roman"/>
                <w:sz w:val="28"/>
                <w:szCs w:val="28"/>
                <w:lang w:val="sr-Cyrl-CS"/>
              </w:rPr>
              <w:t xml:space="preserve">до </w:t>
            </w:r>
            <w:r w:rsidR="005B630B">
              <w:rPr>
                <w:rFonts w:ascii="Times New Roman" w:hAnsi="Times New Roman" w:cs="Times New Roman"/>
                <w:sz w:val="28"/>
                <w:szCs w:val="28"/>
                <w:lang w:val="sr-Cyrl-CS"/>
              </w:rPr>
              <w:t>05</w:t>
            </w:r>
            <w:r w:rsidRPr="00BB1706">
              <w:rPr>
                <w:rFonts w:ascii="Times New Roman" w:hAnsi="Times New Roman" w:cs="Times New Roman"/>
                <w:sz w:val="28"/>
                <w:szCs w:val="28"/>
                <w:lang w:val="sr-Cyrl-CS"/>
              </w:rPr>
              <w:t>.09.2016</w:t>
            </w:r>
            <w:r w:rsidRPr="00BB1706">
              <w:rPr>
                <w:rFonts w:ascii="Times New Roman" w:hAnsi="Times New Roman" w:cs="Times New Roman"/>
                <w:sz w:val="28"/>
                <w:szCs w:val="28"/>
              </w:rPr>
              <w:t>.г. до 1</w:t>
            </w:r>
            <w:r w:rsidRPr="00BB1706">
              <w:rPr>
                <w:rFonts w:ascii="Times New Roman" w:hAnsi="Times New Roman" w:cs="Times New Roman"/>
                <w:sz w:val="28"/>
                <w:szCs w:val="28"/>
                <w:lang w:val="sr-Cyrl-CS"/>
              </w:rPr>
              <w:t>3</w:t>
            </w:r>
            <w:r w:rsidRPr="00BB1706">
              <w:rPr>
                <w:rFonts w:ascii="Times New Roman" w:hAnsi="Times New Roman" w:cs="Times New Roman"/>
                <w:sz w:val="28"/>
                <w:szCs w:val="28"/>
              </w:rPr>
              <w:t>:00</w:t>
            </w:r>
          </w:p>
        </w:tc>
      </w:tr>
      <w:tr w:rsidR="00BB1706" w:rsidRPr="00BB1706" w:rsidTr="00BB1706">
        <w:trPr>
          <w:jc w:val="center"/>
        </w:trPr>
        <w:tc>
          <w:tcPr>
            <w:tcW w:w="4140" w:type="dxa"/>
            <w:tcBorders>
              <w:top w:val="single" w:sz="4" w:space="0" w:color="auto"/>
              <w:left w:val="single" w:sz="4" w:space="0" w:color="auto"/>
              <w:bottom w:val="single" w:sz="4" w:space="0" w:color="auto"/>
              <w:right w:val="single" w:sz="4" w:space="0" w:color="auto"/>
            </w:tcBorders>
          </w:tcPr>
          <w:p w:rsidR="00BB1706" w:rsidRPr="00BB1706" w:rsidRDefault="00BB1706">
            <w:pPr>
              <w:jc w:val="center"/>
              <w:rPr>
                <w:rFonts w:ascii="Times New Roman" w:hAnsi="Times New Roman" w:cs="Times New Roman"/>
                <w:sz w:val="28"/>
                <w:szCs w:val="28"/>
              </w:rPr>
            </w:pPr>
            <w:r w:rsidRPr="00BB1706">
              <w:rPr>
                <w:rFonts w:ascii="Times New Roman" w:hAnsi="Times New Roman" w:cs="Times New Roman"/>
                <w:sz w:val="28"/>
                <w:szCs w:val="28"/>
                <w:lang w:val="sr-Cyrl-BA"/>
              </w:rPr>
              <w:t>Ј</w:t>
            </w:r>
            <w:r w:rsidRPr="00BB1706">
              <w:rPr>
                <w:rFonts w:ascii="Times New Roman" w:hAnsi="Times New Roman" w:cs="Times New Roman"/>
                <w:sz w:val="28"/>
                <w:szCs w:val="28"/>
              </w:rPr>
              <w:t>авно отварање понуда:</w:t>
            </w:r>
          </w:p>
        </w:tc>
        <w:tc>
          <w:tcPr>
            <w:tcW w:w="3960" w:type="dxa"/>
            <w:tcBorders>
              <w:top w:val="single" w:sz="4" w:space="0" w:color="auto"/>
              <w:left w:val="single" w:sz="4" w:space="0" w:color="auto"/>
              <w:bottom w:val="single" w:sz="4" w:space="0" w:color="auto"/>
              <w:right w:val="single" w:sz="4" w:space="0" w:color="auto"/>
            </w:tcBorders>
          </w:tcPr>
          <w:p w:rsidR="00BB1706" w:rsidRPr="00BB1706" w:rsidRDefault="005B630B" w:rsidP="005B630B">
            <w:pPr>
              <w:jc w:val="center"/>
              <w:rPr>
                <w:rFonts w:ascii="Times New Roman" w:hAnsi="Times New Roman" w:cs="Times New Roman"/>
                <w:sz w:val="28"/>
                <w:szCs w:val="28"/>
              </w:rPr>
            </w:pPr>
            <w:r>
              <w:rPr>
                <w:rFonts w:ascii="Times New Roman" w:hAnsi="Times New Roman" w:cs="Times New Roman"/>
                <w:sz w:val="28"/>
                <w:szCs w:val="28"/>
                <w:lang w:val="sr-Cyrl-CS"/>
              </w:rPr>
              <w:t>05.09.2016</w:t>
            </w:r>
            <w:r w:rsidR="00BB1706" w:rsidRPr="00BB1706">
              <w:rPr>
                <w:rFonts w:ascii="Times New Roman" w:hAnsi="Times New Roman" w:cs="Times New Roman"/>
                <w:sz w:val="28"/>
                <w:szCs w:val="28"/>
              </w:rPr>
              <w:t>.</w:t>
            </w:r>
            <w:r w:rsidR="00BB1706" w:rsidRPr="00BB1706">
              <w:rPr>
                <w:rFonts w:ascii="Times New Roman" w:hAnsi="Times New Roman" w:cs="Times New Roman"/>
                <w:sz w:val="28"/>
                <w:szCs w:val="28"/>
                <w:lang w:val="sr-Cyrl-CS"/>
              </w:rPr>
              <w:t>г.</w:t>
            </w:r>
            <w:r w:rsidR="00BB1706" w:rsidRPr="00BB1706">
              <w:rPr>
                <w:rFonts w:ascii="Times New Roman" w:hAnsi="Times New Roman" w:cs="Times New Roman"/>
                <w:sz w:val="28"/>
                <w:szCs w:val="28"/>
              </w:rPr>
              <w:t xml:space="preserve"> у 1</w:t>
            </w:r>
            <w:r w:rsidR="00BB1706" w:rsidRPr="00BB1706">
              <w:rPr>
                <w:rFonts w:ascii="Times New Roman" w:hAnsi="Times New Roman" w:cs="Times New Roman"/>
                <w:sz w:val="28"/>
                <w:szCs w:val="28"/>
                <w:lang w:val="sr-Cyrl-CS"/>
              </w:rPr>
              <w:t>3</w:t>
            </w:r>
            <w:r w:rsidR="00BB1706" w:rsidRPr="00BB1706">
              <w:rPr>
                <w:rFonts w:ascii="Times New Roman" w:hAnsi="Times New Roman" w:cs="Times New Roman"/>
                <w:sz w:val="28"/>
                <w:szCs w:val="28"/>
              </w:rPr>
              <w:t>:15</w:t>
            </w:r>
          </w:p>
        </w:tc>
      </w:tr>
    </w:tbl>
    <w:p w:rsidR="00BB1706" w:rsidRPr="00BB1706" w:rsidRDefault="00BB1706" w:rsidP="00BB1706">
      <w:pPr>
        <w:jc w:val="center"/>
        <w:rPr>
          <w:rFonts w:ascii="Times New Roman" w:hAnsi="Times New Roman" w:cs="Times New Roman"/>
          <w:sz w:val="28"/>
          <w:szCs w:val="28"/>
          <w:lang w:val="sr-Cyrl-BA"/>
        </w:rPr>
      </w:pPr>
    </w:p>
    <w:p w:rsidR="00BB1706" w:rsidRPr="00BC0B79" w:rsidRDefault="00BB1706" w:rsidP="00BB1706">
      <w:pPr>
        <w:jc w:val="center"/>
        <w:rPr>
          <w:rFonts w:ascii="Times New Roman" w:hAnsi="Times New Roman" w:cs="Times New Roman"/>
          <w:b/>
          <w:bCs/>
          <w:sz w:val="24"/>
          <w:szCs w:val="24"/>
          <w:lang w:val="sr-Cyrl-BA"/>
        </w:rPr>
      </w:pPr>
      <w:r w:rsidRPr="00BC0B79">
        <w:rPr>
          <w:rFonts w:ascii="Times New Roman" w:hAnsi="Times New Roman" w:cs="Times New Roman"/>
          <w:b/>
          <w:bCs/>
          <w:sz w:val="24"/>
          <w:szCs w:val="24"/>
        </w:rPr>
        <w:t>Пирот,август 2016</w:t>
      </w:r>
    </w:p>
    <w:p w:rsidR="00263D10" w:rsidRPr="00263D10" w:rsidRDefault="00263D10">
      <w:pPr>
        <w:pStyle w:val="NoSpacing"/>
        <w:jc w:val="center"/>
        <w:rPr>
          <w:rFonts w:ascii="Times New Roman" w:hAnsi="Times New Roman" w:cs="Times New Roman"/>
          <w:b/>
          <w:sz w:val="24"/>
          <w:szCs w:val="24"/>
        </w:rPr>
      </w:pPr>
    </w:p>
    <w:p w:rsidR="00632F1B" w:rsidRDefault="00632F1B">
      <w:pPr>
        <w:pStyle w:val="NoSpacing"/>
        <w:jc w:val="center"/>
        <w:rPr>
          <w:rFonts w:ascii="Arial" w:hAnsi="Arial" w:cs="Arial"/>
          <w:sz w:val="24"/>
          <w:szCs w:val="24"/>
          <w:lang w:val="sr-Cyrl-CS"/>
        </w:rPr>
      </w:pPr>
    </w:p>
    <w:p w:rsidR="00807EB4" w:rsidRDefault="00C3702D" w:rsidP="001F7E3B">
      <w:pPr>
        <w:shd w:val="clear" w:color="auto" w:fill="FFFFFF"/>
        <w:jc w:val="both"/>
        <w:rPr>
          <w:rFonts w:ascii="Arial" w:hAnsi="Arial" w:cs="Arial"/>
          <w:bCs/>
          <w:sz w:val="24"/>
          <w:szCs w:val="24"/>
          <w:lang w:val="sr-Cyrl-CS"/>
        </w:rPr>
      </w:pPr>
      <w:r w:rsidRPr="00C3702D">
        <w:rPr>
          <w:rFonts w:ascii="Times New Roman" w:hAnsi="Times New Roman" w:cs="Times New Roman"/>
          <w:sz w:val="24"/>
          <w:szCs w:val="24"/>
        </w:rPr>
        <w:lastRenderedPageBreak/>
        <w:t xml:space="preserve">На основу чл. </w:t>
      </w:r>
      <w:r w:rsidRPr="00C3702D">
        <w:rPr>
          <w:rFonts w:ascii="Times New Roman" w:hAnsi="Times New Roman" w:cs="Times New Roman"/>
          <w:sz w:val="24"/>
          <w:szCs w:val="24"/>
          <w:lang w:val="sr-Cyrl-CS"/>
        </w:rPr>
        <w:t xml:space="preserve">122. тачка 1. став 4) </w:t>
      </w:r>
      <w:r w:rsidRPr="00C3702D">
        <w:rPr>
          <w:rFonts w:ascii="Times New Roman" w:hAnsi="Times New Roman" w:cs="Times New Roman"/>
          <w:sz w:val="24"/>
          <w:szCs w:val="24"/>
        </w:rPr>
        <w:t>Закона о јавним набавкама („Сл. гласник РС” бр. 124/2012</w:t>
      </w:r>
      <w:r w:rsidRPr="00C3702D">
        <w:rPr>
          <w:rFonts w:ascii="Times New Roman" w:hAnsi="Times New Roman" w:cs="Times New Roman"/>
          <w:sz w:val="24"/>
          <w:szCs w:val="24"/>
          <w:lang w:val="sr-Cyrl-CS"/>
        </w:rPr>
        <w:t xml:space="preserve">, </w:t>
      </w:r>
      <w:r w:rsidRPr="00C3702D">
        <w:rPr>
          <w:rFonts w:ascii="Times New Roman" w:hAnsi="Times New Roman" w:cs="Times New Roman"/>
          <w:sz w:val="24"/>
          <w:szCs w:val="24"/>
        </w:rPr>
        <w:t xml:space="preserve">14/2015 </w:t>
      </w:r>
      <w:r w:rsidRPr="00C3702D">
        <w:rPr>
          <w:rFonts w:ascii="Times New Roman" w:hAnsi="Times New Roman" w:cs="Times New Roman"/>
          <w:sz w:val="24"/>
          <w:szCs w:val="24"/>
          <w:lang w:val="sr-Cyrl-CS"/>
        </w:rPr>
        <w:t>и 68/2015</w:t>
      </w:r>
      <w:r w:rsidRPr="00C3702D">
        <w:rPr>
          <w:rFonts w:ascii="Times New Roman" w:hAnsi="Times New Roman" w:cs="Times New Roman"/>
          <w:sz w:val="24"/>
          <w:szCs w:val="24"/>
        </w:rPr>
        <w:t>), Одлуке о покретању поступка</w:t>
      </w:r>
      <w:r w:rsidRPr="00C3702D">
        <w:rPr>
          <w:rFonts w:ascii="Times New Roman" w:hAnsi="Times New Roman" w:cs="Times New Roman"/>
          <w:sz w:val="24"/>
          <w:szCs w:val="24"/>
          <w:lang w:val="sr-Cyrl-CS"/>
        </w:rPr>
        <w:t xml:space="preserve"> </w:t>
      </w:r>
      <w:r w:rsidRPr="00C3702D">
        <w:rPr>
          <w:rFonts w:ascii="Times New Roman" w:hAnsi="Times New Roman" w:cs="Times New Roman"/>
          <w:sz w:val="24"/>
          <w:szCs w:val="24"/>
        </w:rPr>
        <w:t xml:space="preserve">набавке </w:t>
      </w:r>
      <w:r w:rsidRPr="00C3702D">
        <w:rPr>
          <w:rFonts w:ascii="Times New Roman" w:hAnsi="Times New Roman" w:cs="Times New Roman"/>
          <w:sz w:val="24"/>
          <w:szCs w:val="24"/>
          <w:lang w:val="sr-Cyrl-CS"/>
        </w:rPr>
        <w:t xml:space="preserve">електричне енергије </w:t>
      </w:r>
      <w:r w:rsidRPr="00C3702D">
        <w:rPr>
          <w:rFonts w:ascii="Times New Roman" w:hAnsi="Times New Roman" w:cs="Times New Roman"/>
          <w:sz w:val="24"/>
          <w:szCs w:val="24"/>
        </w:rPr>
        <w:t xml:space="preserve">број </w:t>
      </w:r>
      <w:r>
        <w:rPr>
          <w:rFonts w:ascii="Times New Roman" w:hAnsi="Times New Roman" w:cs="Times New Roman"/>
          <w:sz w:val="24"/>
          <w:szCs w:val="24"/>
          <w:lang w:val="sr-Cyrl-CS"/>
        </w:rPr>
        <w:t>3651/16</w:t>
      </w:r>
      <w:r w:rsidRPr="00C3702D">
        <w:rPr>
          <w:rFonts w:ascii="Times New Roman" w:hAnsi="Times New Roman" w:cs="Times New Roman"/>
          <w:sz w:val="24"/>
          <w:szCs w:val="24"/>
        </w:rPr>
        <w:t xml:space="preserve"> од </w:t>
      </w:r>
      <w:r>
        <w:rPr>
          <w:rFonts w:ascii="Times New Roman" w:hAnsi="Times New Roman" w:cs="Times New Roman"/>
          <w:sz w:val="24"/>
          <w:szCs w:val="24"/>
          <w:lang w:val="sr-Cyrl-CS"/>
        </w:rPr>
        <w:t>29.07.2016</w:t>
      </w:r>
      <w:r w:rsidRPr="00C3702D">
        <w:rPr>
          <w:rFonts w:ascii="Times New Roman" w:hAnsi="Times New Roman" w:cs="Times New Roman"/>
          <w:sz w:val="24"/>
          <w:szCs w:val="24"/>
        </w:rPr>
        <w:t xml:space="preserve"> године</w:t>
      </w:r>
      <w:r w:rsidRPr="00C3702D">
        <w:rPr>
          <w:rFonts w:ascii="Times New Roman" w:hAnsi="Times New Roman" w:cs="Times New Roman"/>
          <w:sz w:val="24"/>
          <w:szCs w:val="24"/>
          <w:lang w:val="sr-Cyrl-CS"/>
        </w:rPr>
        <w:t xml:space="preserve"> и</w:t>
      </w:r>
      <w:r w:rsidRPr="00C3702D">
        <w:rPr>
          <w:rFonts w:ascii="Times New Roman" w:hAnsi="Times New Roman" w:cs="Times New Roman"/>
          <w:sz w:val="24"/>
          <w:szCs w:val="24"/>
        </w:rPr>
        <w:t xml:space="preserve"> Решења о образовању комисије за набавку</w:t>
      </w:r>
      <w:r w:rsidRPr="00C3702D">
        <w:rPr>
          <w:rFonts w:ascii="Times New Roman" w:hAnsi="Times New Roman" w:cs="Times New Roman"/>
          <w:sz w:val="24"/>
          <w:szCs w:val="24"/>
          <w:lang w:val="sr-Cyrl-CS"/>
        </w:rPr>
        <w:t xml:space="preserve"> електричне енергије бр. </w:t>
      </w:r>
      <w:r>
        <w:rPr>
          <w:rFonts w:ascii="Times New Roman" w:hAnsi="Times New Roman" w:cs="Times New Roman"/>
          <w:sz w:val="24"/>
          <w:szCs w:val="24"/>
          <w:lang w:val="sr-Cyrl-CS"/>
        </w:rPr>
        <w:t>3652/16 од 29.07.2016</w:t>
      </w:r>
      <w:r w:rsidRPr="00C3702D">
        <w:rPr>
          <w:rFonts w:ascii="Times New Roman" w:hAnsi="Times New Roman" w:cs="Times New Roman"/>
          <w:sz w:val="24"/>
          <w:szCs w:val="24"/>
          <w:lang w:val="sr-Cyrl-CS"/>
        </w:rPr>
        <w:t>,</w:t>
      </w:r>
      <w:r w:rsidR="00B203B4">
        <w:rPr>
          <w:rFonts w:ascii="Times New Roman" w:hAnsi="Times New Roman" w:cs="Times New Roman"/>
          <w:sz w:val="24"/>
          <w:szCs w:val="24"/>
          <w:lang w:val="sr-Cyrl-CS"/>
        </w:rPr>
        <w:t xml:space="preserve">и мишљења Управе за јавне набавке бр.011-00-37/15 од 04.02.2015 </w:t>
      </w:r>
      <w:r w:rsidRPr="00C3702D">
        <w:rPr>
          <w:rFonts w:ascii="Times New Roman" w:hAnsi="Times New Roman" w:cs="Times New Roman"/>
          <w:i/>
          <w:iCs/>
          <w:sz w:val="24"/>
          <w:szCs w:val="24"/>
        </w:rPr>
        <w:t xml:space="preserve"> </w:t>
      </w:r>
      <w:r w:rsidRPr="00C3702D">
        <w:rPr>
          <w:rFonts w:ascii="Times New Roman" w:hAnsi="Times New Roman" w:cs="Times New Roman"/>
          <w:sz w:val="24"/>
          <w:szCs w:val="24"/>
        </w:rPr>
        <w:t>припремљена је:</w:t>
      </w:r>
    </w:p>
    <w:p w:rsidR="00807EB4" w:rsidRPr="001F7E3B" w:rsidRDefault="00807EB4">
      <w:pPr>
        <w:autoSpaceDE w:val="0"/>
        <w:jc w:val="center"/>
        <w:rPr>
          <w:rFonts w:ascii="Times New Roman" w:hAnsi="Times New Roman" w:cs="Times New Roman"/>
          <w:b/>
          <w:bCs/>
          <w:sz w:val="24"/>
          <w:szCs w:val="24"/>
          <w:lang w:val="sr-Cyrl-CS"/>
        </w:rPr>
      </w:pPr>
      <w:r w:rsidRPr="001F7E3B">
        <w:rPr>
          <w:rFonts w:ascii="Times New Roman" w:hAnsi="Times New Roman" w:cs="Times New Roman"/>
          <w:b/>
          <w:bCs/>
          <w:sz w:val="24"/>
          <w:szCs w:val="24"/>
          <w:lang w:val="sr-Cyrl-CS"/>
        </w:rPr>
        <w:t>КОНКУРСНА ДОКУМЕНТАЦИЈА</w:t>
      </w:r>
    </w:p>
    <w:p w:rsidR="00807EB4" w:rsidRPr="00C3702D" w:rsidRDefault="00807EB4">
      <w:pPr>
        <w:autoSpaceDE w:val="0"/>
        <w:jc w:val="center"/>
        <w:rPr>
          <w:rFonts w:ascii="Times New Roman" w:hAnsi="Times New Roman" w:cs="Times New Roman"/>
          <w:bCs/>
          <w:sz w:val="24"/>
          <w:szCs w:val="24"/>
          <w:lang w:val="sr-Cyrl-CS"/>
        </w:rPr>
      </w:pPr>
      <w:r w:rsidRPr="00C3702D">
        <w:rPr>
          <w:rFonts w:ascii="Times New Roman" w:hAnsi="Times New Roman" w:cs="Times New Roman"/>
          <w:bCs/>
          <w:sz w:val="24"/>
          <w:szCs w:val="24"/>
          <w:lang w:val="sr-Cyrl-CS"/>
        </w:rPr>
        <w:t xml:space="preserve"> за  набавку  бр.</w:t>
      </w:r>
      <w:r w:rsidR="00C3702D">
        <w:rPr>
          <w:rFonts w:ascii="Times New Roman" w:hAnsi="Times New Roman" w:cs="Times New Roman"/>
          <w:bCs/>
          <w:sz w:val="24"/>
          <w:szCs w:val="24"/>
          <w:lang w:val="sr-Cyrl-CS"/>
        </w:rPr>
        <w:t>23/2016</w:t>
      </w:r>
      <w:r w:rsidRPr="00C3702D">
        <w:rPr>
          <w:rFonts w:ascii="Times New Roman" w:hAnsi="Times New Roman" w:cs="Times New Roman"/>
          <w:bCs/>
          <w:sz w:val="24"/>
          <w:szCs w:val="24"/>
          <w:lang w:val="sr-Cyrl-CS"/>
        </w:rPr>
        <w:t>: набавка електричне енергије  за потребе ЈКП ,,Градска</w:t>
      </w:r>
      <w:r w:rsidR="00C3702D">
        <w:rPr>
          <w:rFonts w:ascii="Times New Roman" w:hAnsi="Times New Roman" w:cs="Times New Roman"/>
          <w:bCs/>
          <w:sz w:val="24"/>
          <w:szCs w:val="24"/>
          <w:lang w:val="sr-Cyrl-CS"/>
        </w:rPr>
        <w:t xml:space="preserve"> т</w:t>
      </w:r>
      <w:r w:rsidRPr="00C3702D">
        <w:rPr>
          <w:rFonts w:ascii="Times New Roman" w:hAnsi="Times New Roman" w:cs="Times New Roman"/>
          <w:bCs/>
          <w:sz w:val="24"/>
          <w:szCs w:val="24"/>
          <w:lang w:val="sr-Cyrl-CS"/>
        </w:rPr>
        <w:t>оплана’’ Пирот</w:t>
      </w:r>
      <w:r w:rsidR="001863D7">
        <w:rPr>
          <w:rFonts w:ascii="Times New Roman" w:hAnsi="Times New Roman" w:cs="Times New Roman"/>
          <w:bCs/>
          <w:sz w:val="24"/>
          <w:szCs w:val="24"/>
          <w:lang w:val="sr-Cyrl-CS"/>
        </w:rPr>
        <w:t>,</w:t>
      </w:r>
      <w:r w:rsidRPr="00C3702D">
        <w:rPr>
          <w:rFonts w:ascii="Times New Roman" w:hAnsi="Times New Roman" w:cs="Times New Roman"/>
          <w:bCs/>
          <w:sz w:val="24"/>
          <w:szCs w:val="24"/>
          <w:lang w:val="sr-Cyrl-CS"/>
        </w:rPr>
        <w:t xml:space="preserve"> редни број набавке: </w:t>
      </w:r>
      <w:r w:rsidR="00C3702D" w:rsidRPr="001863D7">
        <w:rPr>
          <w:rFonts w:ascii="Times New Roman" w:hAnsi="Times New Roman" w:cs="Times New Roman"/>
          <w:b/>
          <w:bCs/>
          <w:sz w:val="24"/>
          <w:szCs w:val="24"/>
          <w:lang w:val="sr-Cyrl-CS"/>
        </w:rPr>
        <w:t>23/</w:t>
      </w:r>
      <w:r w:rsidR="001F7E3B" w:rsidRPr="001863D7">
        <w:rPr>
          <w:rFonts w:ascii="Times New Roman" w:hAnsi="Times New Roman" w:cs="Times New Roman"/>
          <w:b/>
          <w:bCs/>
          <w:sz w:val="24"/>
          <w:szCs w:val="24"/>
          <w:lang w:val="sr-Cyrl-CS"/>
        </w:rPr>
        <w:t>2016</w:t>
      </w:r>
    </w:p>
    <w:p w:rsidR="00735596" w:rsidRDefault="00807EB4" w:rsidP="00D4028B">
      <w:pPr>
        <w:autoSpaceDE w:val="0"/>
        <w:rPr>
          <w:rFonts w:ascii="Times New Roman" w:hAnsi="Times New Roman" w:cs="Times New Roman"/>
          <w:bCs/>
          <w:sz w:val="24"/>
          <w:szCs w:val="24"/>
          <w:lang w:val="sr-Cyrl-CS"/>
        </w:rPr>
      </w:pPr>
      <w:r w:rsidRPr="00C3702D">
        <w:rPr>
          <w:rFonts w:ascii="Times New Roman" w:hAnsi="Times New Roman" w:cs="Times New Roman"/>
          <w:bCs/>
          <w:sz w:val="24"/>
          <w:szCs w:val="24"/>
          <w:lang w:val="sr-Cyrl-CS"/>
        </w:rPr>
        <w:t>Конкурсна документација садржи</w:t>
      </w:r>
      <w:r w:rsidR="00D4028B">
        <w:rPr>
          <w:rFonts w:ascii="Times New Roman" w:hAnsi="Times New Roman" w:cs="Times New Roman"/>
          <w:bCs/>
          <w:sz w:val="24"/>
          <w:szCs w:val="24"/>
          <w:lang w:val="sr-Cyrl-CS"/>
        </w:rPr>
        <w:t>:</w:t>
      </w:r>
    </w:p>
    <w:sdt>
      <w:sdtPr>
        <w:rPr>
          <w:rFonts w:ascii="Calibri" w:eastAsia="Calibri" w:hAnsi="Calibri" w:cs="Calibri"/>
          <w:b w:val="0"/>
          <w:bCs w:val="0"/>
          <w:color w:val="auto"/>
          <w:sz w:val="22"/>
          <w:szCs w:val="22"/>
          <w:lang w:eastAsia="ar-SA"/>
        </w:rPr>
        <w:id w:val="21355345"/>
        <w:docPartObj>
          <w:docPartGallery w:val="Table of Contents"/>
          <w:docPartUnique/>
        </w:docPartObj>
      </w:sdtPr>
      <w:sdtContent>
        <w:p w:rsidR="00D4028B" w:rsidRPr="00D4028B" w:rsidRDefault="00D4028B" w:rsidP="00D4028B">
          <w:pPr>
            <w:pStyle w:val="TOCHeading"/>
            <w:jc w:val="center"/>
            <w:rPr>
              <w:lang w:val="sr-Cyrl-CS"/>
            </w:rPr>
          </w:pPr>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r w:rsidRPr="00373214">
            <w:fldChar w:fldCharType="begin"/>
          </w:r>
          <w:r w:rsidR="00D4028B">
            <w:instrText xml:space="preserve"> TOC \o "1-3" \h \z \u </w:instrText>
          </w:r>
          <w:r w:rsidRPr="00373214">
            <w:fldChar w:fldCharType="separate"/>
          </w:r>
          <w:hyperlink w:anchor="_Toc459981790" w:history="1">
            <w:r w:rsidR="00D4028B" w:rsidRPr="003D0BB0">
              <w:rPr>
                <w:rStyle w:val="Hyperlink"/>
                <w:noProof/>
              </w:rPr>
              <w:t>ПОЗИВ ЗА ПОДНОШЕЊЕ ПОНУДЕ</w:t>
            </w:r>
            <w:r w:rsidR="00D4028B">
              <w:rPr>
                <w:noProof/>
                <w:webHidden/>
              </w:rPr>
              <w:tab/>
            </w:r>
            <w:r>
              <w:rPr>
                <w:noProof/>
                <w:webHidden/>
              </w:rPr>
              <w:fldChar w:fldCharType="begin"/>
            </w:r>
            <w:r w:rsidR="00D4028B">
              <w:rPr>
                <w:noProof/>
                <w:webHidden/>
              </w:rPr>
              <w:instrText xml:space="preserve"> PAGEREF _Toc459981790 \h </w:instrText>
            </w:r>
            <w:r>
              <w:rPr>
                <w:noProof/>
                <w:webHidden/>
              </w:rPr>
            </w:r>
            <w:r>
              <w:rPr>
                <w:noProof/>
                <w:webHidden/>
              </w:rPr>
              <w:fldChar w:fldCharType="separate"/>
            </w:r>
            <w:r w:rsidR="00D4028B">
              <w:rPr>
                <w:noProof/>
                <w:webHidden/>
              </w:rPr>
              <w:t>2</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1" w:history="1">
            <w:r w:rsidR="00D4028B" w:rsidRPr="003D0BB0">
              <w:rPr>
                <w:rStyle w:val="Hyperlink"/>
                <w:rFonts w:ascii="Arial" w:hAnsi="Arial" w:cs="Arial"/>
                <w:noProof/>
              </w:rPr>
              <w:t>I.</w:t>
            </w:r>
            <w:r w:rsidR="00D4028B">
              <w:rPr>
                <w:noProof/>
                <w:webHidden/>
              </w:rPr>
              <w:tab/>
            </w:r>
            <w:r>
              <w:rPr>
                <w:noProof/>
                <w:webHidden/>
              </w:rPr>
              <w:fldChar w:fldCharType="begin"/>
            </w:r>
            <w:r w:rsidR="00D4028B">
              <w:rPr>
                <w:noProof/>
                <w:webHidden/>
              </w:rPr>
              <w:instrText xml:space="preserve"> PAGEREF _Toc459981791 \h </w:instrText>
            </w:r>
            <w:r>
              <w:rPr>
                <w:noProof/>
                <w:webHidden/>
              </w:rPr>
            </w:r>
            <w:r>
              <w:rPr>
                <w:noProof/>
                <w:webHidden/>
              </w:rPr>
              <w:fldChar w:fldCharType="separate"/>
            </w:r>
            <w:r w:rsidR="00D4028B">
              <w:rPr>
                <w:noProof/>
                <w:webHidden/>
              </w:rPr>
              <w:t>4</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2" w:history="1">
            <w:r w:rsidR="00D4028B" w:rsidRPr="003D0BB0">
              <w:rPr>
                <w:rStyle w:val="Hyperlink"/>
                <w:noProof/>
              </w:rPr>
              <w:t>ОПШТИ ПОДАЦИ О НАБАВЦИ</w:t>
            </w:r>
            <w:r w:rsidR="00D4028B">
              <w:rPr>
                <w:noProof/>
                <w:webHidden/>
              </w:rPr>
              <w:tab/>
            </w:r>
            <w:r>
              <w:rPr>
                <w:noProof/>
                <w:webHidden/>
              </w:rPr>
              <w:fldChar w:fldCharType="begin"/>
            </w:r>
            <w:r w:rsidR="00D4028B">
              <w:rPr>
                <w:noProof/>
                <w:webHidden/>
              </w:rPr>
              <w:instrText xml:space="preserve"> PAGEREF _Toc459981792 \h </w:instrText>
            </w:r>
            <w:r>
              <w:rPr>
                <w:noProof/>
                <w:webHidden/>
              </w:rPr>
            </w:r>
            <w:r>
              <w:rPr>
                <w:noProof/>
                <w:webHidden/>
              </w:rPr>
              <w:fldChar w:fldCharType="separate"/>
            </w:r>
            <w:r w:rsidR="00D4028B">
              <w:rPr>
                <w:noProof/>
                <w:webHidden/>
              </w:rPr>
              <w:t>4</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3" w:history="1">
            <w:r w:rsidR="00D4028B" w:rsidRPr="003D0BB0">
              <w:rPr>
                <w:rStyle w:val="Hyperlink"/>
                <w:noProof/>
              </w:rPr>
              <w:t>II.</w:t>
            </w:r>
            <w:r w:rsidR="00D4028B">
              <w:rPr>
                <w:noProof/>
                <w:webHidden/>
              </w:rPr>
              <w:tab/>
            </w:r>
            <w:r>
              <w:rPr>
                <w:noProof/>
                <w:webHidden/>
              </w:rPr>
              <w:fldChar w:fldCharType="begin"/>
            </w:r>
            <w:r w:rsidR="00D4028B">
              <w:rPr>
                <w:noProof/>
                <w:webHidden/>
              </w:rPr>
              <w:instrText xml:space="preserve"> PAGEREF _Toc459981793 \h </w:instrText>
            </w:r>
            <w:r>
              <w:rPr>
                <w:noProof/>
                <w:webHidden/>
              </w:rPr>
            </w:r>
            <w:r>
              <w:rPr>
                <w:noProof/>
                <w:webHidden/>
              </w:rPr>
              <w:fldChar w:fldCharType="separate"/>
            </w:r>
            <w:r w:rsidR="00D4028B">
              <w:rPr>
                <w:noProof/>
                <w:webHidden/>
              </w:rPr>
              <w:t>5</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4" w:history="1">
            <w:r w:rsidR="00D4028B" w:rsidRPr="003D0BB0">
              <w:rPr>
                <w:rStyle w:val="Hyperlink"/>
                <w:noProof/>
              </w:rPr>
              <w:t>ПОДАЦИ О ПРЕДМЕТУ  НАБАВКЕ</w:t>
            </w:r>
            <w:r w:rsidR="00D4028B">
              <w:rPr>
                <w:noProof/>
                <w:webHidden/>
              </w:rPr>
              <w:tab/>
            </w:r>
            <w:r>
              <w:rPr>
                <w:noProof/>
                <w:webHidden/>
              </w:rPr>
              <w:fldChar w:fldCharType="begin"/>
            </w:r>
            <w:r w:rsidR="00D4028B">
              <w:rPr>
                <w:noProof/>
                <w:webHidden/>
              </w:rPr>
              <w:instrText xml:space="preserve"> PAGEREF _Toc459981794 \h </w:instrText>
            </w:r>
            <w:r>
              <w:rPr>
                <w:noProof/>
                <w:webHidden/>
              </w:rPr>
            </w:r>
            <w:r>
              <w:rPr>
                <w:noProof/>
                <w:webHidden/>
              </w:rPr>
              <w:fldChar w:fldCharType="separate"/>
            </w:r>
            <w:r w:rsidR="00D4028B">
              <w:rPr>
                <w:noProof/>
                <w:webHidden/>
              </w:rPr>
              <w:t>5</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5" w:history="1">
            <w:r w:rsidR="00D4028B" w:rsidRPr="003D0BB0">
              <w:rPr>
                <w:rStyle w:val="Hyperlink"/>
                <w:noProof/>
              </w:rPr>
              <w:t>III.     СПЕЦИФИКАЦИЈА УСЛУГА СА СТРУКТУРОМ ЦЕНА</w:t>
            </w:r>
            <w:r w:rsidR="00D4028B">
              <w:rPr>
                <w:noProof/>
                <w:webHidden/>
              </w:rPr>
              <w:tab/>
            </w:r>
            <w:r>
              <w:rPr>
                <w:noProof/>
                <w:webHidden/>
              </w:rPr>
              <w:fldChar w:fldCharType="begin"/>
            </w:r>
            <w:r w:rsidR="00D4028B">
              <w:rPr>
                <w:noProof/>
                <w:webHidden/>
              </w:rPr>
              <w:instrText xml:space="preserve"> PAGEREF _Toc459981795 \h </w:instrText>
            </w:r>
            <w:r>
              <w:rPr>
                <w:noProof/>
                <w:webHidden/>
              </w:rPr>
            </w:r>
            <w:r>
              <w:rPr>
                <w:noProof/>
                <w:webHidden/>
              </w:rPr>
              <w:fldChar w:fldCharType="separate"/>
            </w:r>
            <w:r w:rsidR="00D4028B">
              <w:rPr>
                <w:noProof/>
                <w:webHidden/>
              </w:rPr>
              <w:t>6</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6" w:history="1">
            <w:r w:rsidR="00D4028B" w:rsidRPr="003D0BB0">
              <w:rPr>
                <w:rStyle w:val="Hyperlink"/>
                <w:noProof/>
              </w:rPr>
              <w:t>IV.</w:t>
            </w:r>
            <w:r w:rsidR="00D4028B">
              <w:rPr>
                <w:noProof/>
                <w:webHidden/>
              </w:rPr>
              <w:tab/>
            </w:r>
            <w:r>
              <w:rPr>
                <w:noProof/>
                <w:webHidden/>
              </w:rPr>
              <w:fldChar w:fldCharType="begin"/>
            </w:r>
            <w:r w:rsidR="00D4028B">
              <w:rPr>
                <w:noProof/>
                <w:webHidden/>
              </w:rPr>
              <w:instrText xml:space="preserve"> PAGEREF _Toc459981796 \h </w:instrText>
            </w:r>
            <w:r>
              <w:rPr>
                <w:noProof/>
                <w:webHidden/>
              </w:rPr>
            </w:r>
            <w:r>
              <w:rPr>
                <w:noProof/>
                <w:webHidden/>
              </w:rPr>
              <w:fldChar w:fldCharType="separate"/>
            </w:r>
            <w:r w:rsidR="00D4028B">
              <w:rPr>
                <w:noProof/>
                <w:webHidden/>
              </w:rPr>
              <w:t>30</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7" w:history="1">
            <w:r w:rsidR="00D4028B" w:rsidRPr="003D0BB0">
              <w:rPr>
                <w:rStyle w:val="Hyperlink"/>
                <w:noProof/>
              </w:rPr>
              <w:t>УСЛОВИ ЗА УЧЕШЋЕ У ПОСТУПКУ  НАБАВКЕ</w:t>
            </w:r>
            <w:r w:rsidR="00D4028B">
              <w:rPr>
                <w:noProof/>
                <w:webHidden/>
              </w:rPr>
              <w:tab/>
            </w:r>
            <w:r>
              <w:rPr>
                <w:noProof/>
                <w:webHidden/>
              </w:rPr>
              <w:fldChar w:fldCharType="begin"/>
            </w:r>
            <w:r w:rsidR="00D4028B">
              <w:rPr>
                <w:noProof/>
                <w:webHidden/>
              </w:rPr>
              <w:instrText xml:space="preserve"> PAGEREF _Toc459981797 \h </w:instrText>
            </w:r>
            <w:r>
              <w:rPr>
                <w:noProof/>
                <w:webHidden/>
              </w:rPr>
            </w:r>
            <w:r>
              <w:rPr>
                <w:noProof/>
                <w:webHidden/>
              </w:rPr>
              <w:fldChar w:fldCharType="separate"/>
            </w:r>
            <w:r w:rsidR="00D4028B">
              <w:rPr>
                <w:noProof/>
                <w:webHidden/>
              </w:rPr>
              <w:t>30</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8" w:history="1">
            <w:r w:rsidR="00D4028B" w:rsidRPr="003D0BB0">
              <w:rPr>
                <w:rStyle w:val="Hyperlink"/>
                <w:noProof/>
              </w:rPr>
              <w:t>V.     УПУТСТВО КАКО СЕ ДОКАЗУЈЕ ИСПУЊЕНОСТ УСЛОВА ЗА УЧЕШЋЕ</w:t>
            </w:r>
            <w:r w:rsidR="00D4028B">
              <w:rPr>
                <w:noProof/>
                <w:webHidden/>
              </w:rPr>
              <w:tab/>
            </w:r>
            <w:r>
              <w:rPr>
                <w:noProof/>
                <w:webHidden/>
              </w:rPr>
              <w:fldChar w:fldCharType="begin"/>
            </w:r>
            <w:r w:rsidR="00D4028B">
              <w:rPr>
                <w:noProof/>
                <w:webHidden/>
              </w:rPr>
              <w:instrText xml:space="preserve"> PAGEREF _Toc459981798 \h </w:instrText>
            </w:r>
            <w:r>
              <w:rPr>
                <w:noProof/>
                <w:webHidden/>
              </w:rPr>
            </w:r>
            <w:r>
              <w:rPr>
                <w:noProof/>
                <w:webHidden/>
              </w:rPr>
              <w:fldChar w:fldCharType="separate"/>
            </w:r>
            <w:r w:rsidR="00D4028B">
              <w:rPr>
                <w:noProof/>
                <w:webHidden/>
              </w:rPr>
              <w:t>32</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799" w:history="1">
            <w:r w:rsidR="00D4028B" w:rsidRPr="003D0BB0">
              <w:rPr>
                <w:rStyle w:val="Hyperlink"/>
                <w:noProof/>
              </w:rPr>
              <w:t>У ПОСТУПКУ  НАБАВКЕ</w:t>
            </w:r>
            <w:r w:rsidR="00D4028B">
              <w:rPr>
                <w:noProof/>
                <w:webHidden/>
              </w:rPr>
              <w:tab/>
            </w:r>
            <w:r>
              <w:rPr>
                <w:noProof/>
                <w:webHidden/>
              </w:rPr>
              <w:fldChar w:fldCharType="begin"/>
            </w:r>
            <w:r w:rsidR="00D4028B">
              <w:rPr>
                <w:noProof/>
                <w:webHidden/>
              </w:rPr>
              <w:instrText xml:space="preserve"> PAGEREF _Toc459981799 \h </w:instrText>
            </w:r>
            <w:r>
              <w:rPr>
                <w:noProof/>
                <w:webHidden/>
              </w:rPr>
            </w:r>
            <w:r>
              <w:rPr>
                <w:noProof/>
                <w:webHidden/>
              </w:rPr>
              <w:fldChar w:fldCharType="separate"/>
            </w:r>
            <w:r w:rsidR="00D4028B">
              <w:rPr>
                <w:noProof/>
                <w:webHidden/>
              </w:rPr>
              <w:t>32</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0" w:history="1">
            <w:r w:rsidR="00D4028B" w:rsidRPr="003D0BB0">
              <w:rPr>
                <w:rStyle w:val="Hyperlink"/>
                <w:noProof/>
                <w:lang w:val="sr-Latn-CS"/>
              </w:rPr>
              <w:t>VI.</w:t>
            </w:r>
            <w:r w:rsidR="00D4028B" w:rsidRPr="003D0BB0">
              <w:rPr>
                <w:rStyle w:val="Hyperlink"/>
                <w:noProof/>
              </w:rPr>
              <w:t xml:space="preserve">   Образац 1</w:t>
            </w:r>
            <w:r w:rsidR="00D4028B">
              <w:rPr>
                <w:noProof/>
                <w:webHidden/>
              </w:rPr>
              <w:tab/>
            </w:r>
            <w:r>
              <w:rPr>
                <w:noProof/>
                <w:webHidden/>
              </w:rPr>
              <w:fldChar w:fldCharType="begin"/>
            </w:r>
            <w:r w:rsidR="00D4028B">
              <w:rPr>
                <w:noProof/>
                <w:webHidden/>
              </w:rPr>
              <w:instrText xml:space="preserve"> PAGEREF _Toc459981800 \h </w:instrText>
            </w:r>
            <w:r>
              <w:rPr>
                <w:noProof/>
                <w:webHidden/>
              </w:rPr>
            </w:r>
            <w:r>
              <w:rPr>
                <w:noProof/>
                <w:webHidden/>
              </w:rPr>
              <w:fldChar w:fldCharType="separate"/>
            </w:r>
            <w:r w:rsidR="00D4028B">
              <w:rPr>
                <w:noProof/>
                <w:webHidden/>
              </w:rPr>
              <w:t>34</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1" w:history="1">
            <w:r w:rsidR="00D4028B" w:rsidRPr="003D0BB0">
              <w:rPr>
                <w:rStyle w:val="Hyperlink"/>
                <w:noProof/>
              </w:rPr>
              <w:t>VII.</w:t>
            </w:r>
            <w:r w:rsidR="00D4028B">
              <w:rPr>
                <w:noProof/>
                <w:webHidden/>
              </w:rPr>
              <w:tab/>
            </w:r>
            <w:r>
              <w:rPr>
                <w:noProof/>
                <w:webHidden/>
              </w:rPr>
              <w:fldChar w:fldCharType="begin"/>
            </w:r>
            <w:r w:rsidR="00D4028B">
              <w:rPr>
                <w:noProof/>
                <w:webHidden/>
              </w:rPr>
              <w:instrText xml:space="preserve"> PAGEREF _Toc459981801 \h </w:instrText>
            </w:r>
            <w:r>
              <w:rPr>
                <w:noProof/>
                <w:webHidden/>
              </w:rPr>
            </w:r>
            <w:r>
              <w:rPr>
                <w:noProof/>
                <w:webHidden/>
              </w:rPr>
              <w:fldChar w:fldCharType="separate"/>
            </w:r>
            <w:r w:rsidR="00D4028B">
              <w:rPr>
                <w:noProof/>
                <w:webHidden/>
              </w:rPr>
              <w:t>35</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2" w:history="1">
            <w:r w:rsidR="00D4028B" w:rsidRPr="003D0BB0">
              <w:rPr>
                <w:rStyle w:val="Hyperlink"/>
                <w:noProof/>
              </w:rPr>
              <w:t>Образац 2</w:t>
            </w:r>
            <w:r w:rsidR="00D4028B">
              <w:rPr>
                <w:noProof/>
                <w:webHidden/>
              </w:rPr>
              <w:tab/>
            </w:r>
            <w:r>
              <w:rPr>
                <w:noProof/>
                <w:webHidden/>
              </w:rPr>
              <w:fldChar w:fldCharType="begin"/>
            </w:r>
            <w:r w:rsidR="00D4028B">
              <w:rPr>
                <w:noProof/>
                <w:webHidden/>
              </w:rPr>
              <w:instrText xml:space="preserve"> PAGEREF _Toc459981802 \h </w:instrText>
            </w:r>
            <w:r>
              <w:rPr>
                <w:noProof/>
                <w:webHidden/>
              </w:rPr>
            </w:r>
            <w:r>
              <w:rPr>
                <w:noProof/>
                <w:webHidden/>
              </w:rPr>
              <w:fldChar w:fldCharType="separate"/>
            </w:r>
            <w:r w:rsidR="00D4028B">
              <w:rPr>
                <w:noProof/>
                <w:webHidden/>
              </w:rPr>
              <w:t>35</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3" w:history="1">
            <w:r w:rsidR="00D4028B" w:rsidRPr="003D0BB0">
              <w:rPr>
                <w:rStyle w:val="Hyperlink"/>
                <w:noProof/>
              </w:rPr>
              <w:t>Образац 3</w:t>
            </w:r>
            <w:r w:rsidR="00D4028B">
              <w:rPr>
                <w:noProof/>
                <w:webHidden/>
              </w:rPr>
              <w:tab/>
            </w:r>
            <w:r>
              <w:rPr>
                <w:noProof/>
                <w:webHidden/>
              </w:rPr>
              <w:fldChar w:fldCharType="begin"/>
            </w:r>
            <w:r w:rsidR="00D4028B">
              <w:rPr>
                <w:noProof/>
                <w:webHidden/>
              </w:rPr>
              <w:instrText xml:space="preserve"> PAGEREF _Toc459981803 \h </w:instrText>
            </w:r>
            <w:r>
              <w:rPr>
                <w:noProof/>
                <w:webHidden/>
              </w:rPr>
            </w:r>
            <w:r>
              <w:rPr>
                <w:noProof/>
                <w:webHidden/>
              </w:rPr>
              <w:fldChar w:fldCharType="separate"/>
            </w:r>
            <w:r w:rsidR="00D4028B">
              <w:rPr>
                <w:noProof/>
                <w:webHidden/>
              </w:rPr>
              <w:t>36</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4" w:history="1">
            <w:r w:rsidR="00D4028B" w:rsidRPr="003D0BB0">
              <w:rPr>
                <w:rStyle w:val="Hyperlink"/>
                <w:noProof/>
              </w:rPr>
              <w:t>IX.   Образац 4</w:t>
            </w:r>
            <w:r w:rsidR="00D4028B">
              <w:rPr>
                <w:noProof/>
                <w:webHidden/>
              </w:rPr>
              <w:tab/>
            </w:r>
            <w:r>
              <w:rPr>
                <w:noProof/>
                <w:webHidden/>
              </w:rPr>
              <w:fldChar w:fldCharType="begin"/>
            </w:r>
            <w:r w:rsidR="00D4028B">
              <w:rPr>
                <w:noProof/>
                <w:webHidden/>
              </w:rPr>
              <w:instrText xml:space="preserve"> PAGEREF _Toc459981804 \h </w:instrText>
            </w:r>
            <w:r>
              <w:rPr>
                <w:noProof/>
                <w:webHidden/>
              </w:rPr>
            </w:r>
            <w:r>
              <w:rPr>
                <w:noProof/>
                <w:webHidden/>
              </w:rPr>
              <w:fldChar w:fldCharType="separate"/>
            </w:r>
            <w:r w:rsidR="00D4028B">
              <w:rPr>
                <w:noProof/>
                <w:webHidden/>
              </w:rPr>
              <w:t>37</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5" w:history="1">
            <w:r w:rsidR="00D4028B" w:rsidRPr="003D0BB0">
              <w:rPr>
                <w:rStyle w:val="Hyperlink"/>
                <w:noProof/>
                <w:lang w:val="sr-Latn-CS"/>
              </w:rPr>
              <w:t>X.</w:t>
            </w:r>
            <w:r w:rsidR="00D4028B" w:rsidRPr="003D0BB0">
              <w:rPr>
                <w:rStyle w:val="Hyperlink"/>
                <w:noProof/>
              </w:rPr>
              <w:t xml:space="preserve"> Образац 5</w:t>
            </w:r>
            <w:r w:rsidR="00D4028B">
              <w:rPr>
                <w:noProof/>
                <w:webHidden/>
              </w:rPr>
              <w:tab/>
            </w:r>
            <w:r>
              <w:rPr>
                <w:noProof/>
                <w:webHidden/>
              </w:rPr>
              <w:fldChar w:fldCharType="begin"/>
            </w:r>
            <w:r w:rsidR="00D4028B">
              <w:rPr>
                <w:noProof/>
                <w:webHidden/>
              </w:rPr>
              <w:instrText xml:space="preserve"> PAGEREF _Toc459981805 \h </w:instrText>
            </w:r>
            <w:r>
              <w:rPr>
                <w:noProof/>
                <w:webHidden/>
              </w:rPr>
            </w:r>
            <w:r>
              <w:rPr>
                <w:noProof/>
                <w:webHidden/>
              </w:rPr>
              <w:fldChar w:fldCharType="separate"/>
            </w:r>
            <w:r w:rsidR="00D4028B">
              <w:rPr>
                <w:noProof/>
                <w:webHidden/>
              </w:rPr>
              <w:t>38</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6" w:history="1">
            <w:r w:rsidR="00D4028B" w:rsidRPr="003D0BB0">
              <w:rPr>
                <w:rStyle w:val="Hyperlink"/>
                <w:noProof/>
              </w:rPr>
              <w:t>XI.     Образац 6.</w:t>
            </w:r>
            <w:r w:rsidR="00D4028B">
              <w:rPr>
                <w:noProof/>
                <w:webHidden/>
              </w:rPr>
              <w:tab/>
            </w:r>
            <w:r>
              <w:rPr>
                <w:noProof/>
                <w:webHidden/>
              </w:rPr>
              <w:fldChar w:fldCharType="begin"/>
            </w:r>
            <w:r w:rsidR="00D4028B">
              <w:rPr>
                <w:noProof/>
                <w:webHidden/>
              </w:rPr>
              <w:instrText xml:space="preserve"> PAGEREF _Toc459981806 \h </w:instrText>
            </w:r>
            <w:r>
              <w:rPr>
                <w:noProof/>
                <w:webHidden/>
              </w:rPr>
            </w:r>
            <w:r>
              <w:rPr>
                <w:noProof/>
                <w:webHidden/>
              </w:rPr>
              <w:fldChar w:fldCharType="separate"/>
            </w:r>
            <w:r w:rsidR="00D4028B">
              <w:rPr>
                <w:noProof/>
                <w:webHidden/>
              </w:rPr>
              <w:t>39</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7" w:history="1">
            <w:r w:rsidR="00D4028B" w:rsidRPr="003D0BB0">
              <w:rPr>
                <w:rStyle w:val="Hyperlink"/>
                <w:noProof/>
              </w:rPr>
              <w:t>XII.</w:t>
            </w:r>
            <w:r w:rsidR="00D4028B">
              <w:rPr>
                <w:noProof/>
                <w:webHidden/>
              </w:rPr>
              <w:tab/>
            </w:r>
            <w:r>
              <w:rPr>
                <w:noProof/>
                <w:webHidden/>
              </w:rPr>
              <w:fldChar w:fldCharType="begin"/>
            </w:r>
            <w:r w:rsidR="00D4028B">
              <w:rPr>
                <w:noProof/>
                <w:webHidden/>
              </w:rPr>
              <w:instrText xml:space="preserve"> PAGEREF _Toc459981807 \h </w:instrText>
            </w:r>
            <w:r>
              <w:rPr>
                <w:noProof/>
                <w:webHidden/>
              </w:rPr>
            </w:r>
            <w:r>
              <w:rPr>
                <w:noProof/>
                <w:webHidden/>
              </w:rPr>
              <w:fldChar w:fldCharType="separate"/>
            </w:r>
            <w:r w:rsidR="00D4028B">
              <w:rPr>
                <w:noProof/>
                <w:webHidden/>
              </w:rPr>
              <w:t>40</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8" w:history="1">
            <w:r w:rsidR="00D4028B" w:rsidRPr="003D0BB0">
              <w:rPr>
                <w:rStyle w:val="Hyperlink"/>
                <w:noProof/>
              </w:rPr>
              <w:t>УПУТСТВО ПОНУЂАЧИМА КАКО ДА САЧИНЕ ПОНУДУ</w:t>
            </w:r>
            <w:r w:rsidR="00D4028B">
              <w:rPr>
                <w:noProof/>
                <w:webHidden/>
              </w:rPr>
              <w:tab/>
            </w:r>
            <w:r>
              <w:rPr>
                <w:noProof/>
                <w:webHidden/>
              </w:rPr>
              <w:fldChar w:fldCharType="begin"/>
            </w:r>
            <w:r w:rsidR="00D4028B">
              <w:rPr>
                <w:noProof/>
                <w:webHidden/>
              </w:rPr>
              <w:instrText xml:space="preserve"> PAGEREF _Toc459981808 \h </w:instrText>
            </w:r>
            <w:r>
              <w:rPr>
                <w:noProof/>
                <w:webHidden/>
              </w:rPr>
            </w:r>
            <w:r>
              <w:rPr>
                <w:noProof/>
                <w:webHidden/>
              </w:rPr>
              <w:fldChar w:fldCharType="separate"/>
            </w:r>
            <w:r w:rsidR="00D4028B">
              <w:rPr>
                <w:noProof/>
                <w:webHidden/>
              </w:rPr>
              <w:t>40</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09" w:history="1">
            <w:r w:rsidR="00D4028B" w:rsidRPr="003D0BB0">
              <w:rPr>
                <w:rStyle w:val="Hyperlink"/>
                <w:noProof/>
              </w:rPr>
              <w:t>XIII.   Образац  7</w:t>
            </w:r>
            <w:r w:rsidR="00D4028B">
              <w:rPr>
                <w:noProof/>
                <w:webHidden/>
              </w:rPr>
              <w:tab/>
            </w:r>
            <w:r>
              <w:rPr>
                <w:noProof/>
                <w:webHidden/>
              </w:rPr>
              <w:fldChar w:fldCharType="begin"/>
            </w:r>
            <w:r w:rsidR="00D4028B">
              <w:rPr>
                <w:noProof/>
                <w:webHidden/>
              </w:rPr>
              <w:instrText xml:space="preserve"> PAGEREF _Toc459981809 \h </w:instrText>
            </w:r>
            <w:r>
              <w:rPr>
                <w:noProof/>
                <w:webHidden/>
              </w:rPr>
            </w:r>
            <w:r>
              <w:rPr>
                <w:noProof/>
                <w:webHidden/>
              </w:rPr>
              <w:fldChar w:fldCharType="separate"/>
            </w:r>
            <w:r w:rsidR="00D4028B">
              <w:rPr>
                <w:noProof/>
                <w:webHidden/>
              </w:rPr>
              <w:t>46</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10" w:history="1">
            <w:r w:rsidR="00D4028B" w:rsidRPr="003D0BB0">
              <w:rPr>
                <w:rStyle w:val="Hyperlink"/>
                <w:noProof/>
              </w:rPr>
              <w:t>XIV.   Образац 8</w:t>
            </w:r>
            <w:r w:rsidR="00D4028B">
              <w:rPr>
                <w:noProof/>
                <w:webHidden/>
              </w:rPr>
              <w:tab/>
            </w:r>
            <w:r>
              <w:rPr>
                <w:noProof/>
                <w:webHidden/>
              </w:rPr>
              <w:fldChar w:fldCharType="begin"/>
            </w:r>
            <w:r w:rsidR="00D4028B">
              <w:rPr>
                <w:noProof/>
                <w:webHidden/>
              </w:rPr>
              <w:instrText xml:space="preserve"> PAGEREF _Toc459981810 \h </w:instrText>
            </w:r>
            <w:r>
              <w:rPr>
                <w:noProof/>
                <w:webHidden/>
              </w:rPr>
            </w:r>
            <w:r>
              <w:rPr>
                <w:noProof/>
                <w:webHidden/>
              </w:rPr>
              <w:fldChar w:fldCharType="separate"/>
            </w:r>
            <w:r w:rsidR="00D4028B">
              <w:rPr>
                <w:noProof/>
                <w:webHidden/>
              </w:rPr>
              <w:t>47</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11" w:history="1">
            <w:r w:rsidR="00D4028B" w:rsidRPr="003D0BB0">
              <w:rPr>
                <w:rStyle w:val="Hyperlink"/>
                <w:noProof/>
              </w:rPr>
              <w:t>XV.  Образац  9</w:t>
            </w:r>
            <w:r w:rsidR="00D4028B">
              <w:rPr>
                <w:noProof/>
                <w:webHidden/>
              </w:rPr>
              <w:tab/>
            </w:r>
            <w:r>
              <w:rPr>
                <w:noProof/>
                <w:webHidden/>
              </w:rPr>
              <w:fldChar w:fldCharType="begin"/>
            </w:r>
            <w:r w:rsidR="00D4028B">
              <w:rPr>
                <w:noProof/>
                <w:webHidden/>
              </w:rPr>
              <w:instrText xml:space="preserve"> PAGEREF _Toc459981811 \h </w:instrText>
            </w:r>
            <w:r>
              <w:rPr>
                <w:noProof/>
                <w:webHidden/>
              </w:rPr>
            </w:r>
            <w:r>
              <w:rPr>
                <w:noProof/>
                <w:webHidden/>
              </w:rPr>
              <w:fldChar w:fldCharType="separate"/>
            </w:r>
            <w:r w:rsidR="00D4028B">
              <w:rPr>
                <w:noProof/>
                <w:webHidden/>
              </w:rPr>
              <w:t>48</w:t>
            </w:r>
            <w:r>
              <w:rPr>
                <w:noProof/>
                <w:webHidden/>
              </w:rPr>
              <w:fldChar w:fldCharType="end"/>
            </w:r>
          </w:hyperlink>
        </w:p>
        <w:p w:rsidR="00D4028B" w:rsidRDefault="00373214">
          <w:pPr>
            <w:pStyle w:val="TOC1"/>
            <w:tabs>
              <w:tab w:val="right" w:leader="dot" w:pos="9350"/>
            </w:tabs>
            <w:rPr>
              <w:rFonts w:asciiTheme="minorHAnsi" w:eastAsiaTheme="minorEastAsia" w:hAnsiTheme="minorHAnsi" w:cstheme="minorBidi"/>
              <w:b w:val="0"/>
              <w:bCs w:val="0"/>
              <w:caps w:val="0"/>
              <w:noProof/>
              <w:color w:val="auto"/>
              <w:sz w:val="22"/>
              <w:szCs w:val="22"/>
              <w:lang w:eastAsia="en-US"/>
            </w:rPr>
          </w:pPr>
          <w:hyperlink w:anchor="_Toc459981812" w:history="1">
            <w:r w:rsidR="00D4028B" w:rsidRPr="003D0BB0">
              <w:rPr>
                <w:rStyle w:val="Hyperlink"/>
                <w:noProof/>
                <w:lang w:val="sr-Latn-CS"/>
              </w:rPr>
              <w:t>XIV.</w:t>
            </w:r>
            <w:r w:rsidR="00D4028B" w:rsidRPr="003D0BB0">
              <w:rPr>
                <w:rStyle w:val="Hyperlink"/>
                <w:noProof/>
              </w:rPr>
              <w:t xml:space="preserve">  Образац  10</w:t>
            </w:r>
            <w:r w:rsidR="00D4028B">
              <w:rPr>
                <w:noProof/>
                <w:webHidden/>
              </w:rPr>
              <w:tab/>
            </w:r>
            <w:r>
              <w:rPr>
                <w:noProof/>
                <w:webHidden/>
              </w:rPr>
              <w:fldChar w:fldCharType="begin"/>
            </w:r>
            <w:r w:rsidR="00D4028B">
              <w:rPr>
                <w:noProof/>
                <w:webHidden/>
              </w:rPr>
              <w:instrText xml:space="preserve"> PAGEREF _Toc459981812 \h </w:instrText>
            </w:r>
            <w:r>
              <w:rPr>
                <w:noProof/>
                <w:webHidden/>
              </w:rPr>
            </w:r>
            <w:r>
              <w:rPr>
                <w:noProof/>
                <w:webHidden/>
              </w:rPr>
              <w:fldChar w:fldCharType="separate"/>
            </w:r>
            <w:r w:rsidR="00D4028B">
              <w:rPr>
                <w:noProof/>
                <w:webHidden/>
              </w:rPr>
              <w:t>49</w:t>
            </w:r>
            <w:r>
              <w:rPr>
                <w:noProof/>
                <w:webHidden/>
              </w:rPr>
              <w:fldChar w:fldCharType="end"/>
            </w:r>
          </w:hyperlink>
        </w:p>
        <w:p w:rsidR="00D4028B" w:rsidRDefault="00373214">
          <w:r>
            <w:fldChar w:fldCharType="end"/>
          </w:r>
        </w:p>
      </w:sdtContent>
    </w:sdt>
    <w:p w:rsidR="00D4028B" w:rsidRDefault="00D4028B" w:rsidP="00D4028B">
      <w:pPr>
        <w:autoSpaceDE w:val="0"/>
        <w:rPr>
          <w:rFonts w:ascii="Times New Roman" w:hAnsi="Times New Roman" w:cs="Times New Roman"/>
          <w:bCs/>
          <w:sz w:val="24"/>
          <w:szCs w:val="24"/>
          <w:lang w:val="sr-Cyrl-CS"/>
        </w:rPr>
      </w:pPr>
    </w:p>
    <w:p w:rsidR="00D4028B" w:rsidRDefault="00D4028B" w:rsidP="00D4028B">
      <w:pPr>
        <w:autoSpaceDE w:val="0"/>
        <w:rPr>
          <w:rFonts w:ascii="Times New Roman" w:hAnsi="Times New Roman" w:cs="Times New Roman"/>
          <w:bCs/>
          <w:sz w:val="24"/>
          <w:szCs w:val="24"/>
          <w:lang w:val="sr-Cyrl-CS"/>
        </w:rPr>
      </w:pPr>
    </w:p>
    <w:p w:rsidR="00D4028B" w:rsidRPr="00735596" w:rsidRDefault="00D4028B" w:rsidP="00D4028B">
      <w:pPr>
        <w:autoSpaceDE w:val="0"/>
        <w:rPr>
          <w:rFonts w:ascii="Times New Roman" w:eastAsia="Times New Roman" w:hAnsi="Times New Roman"/>
          <w:sz w:val="24"/>
          <w:szCs w:val="24"/>
          <w:lang w:val="sr-Cyrl-CS"/>
        </w:rPr>
      </w:pPr>
    </w:p>
    <w:p w:rsidR="001863D7" w:rsidRDefault="001863D7" w:rsidP="001863D7">
      <w:pPr>
        <w:tabs>
          <w:tab w:val="left" w:pos="1276"/>
        </w:tabs>
        <w:autoSpaceDE w:val="0"/>
        <w:jc w:val="both"/>
        <w:rPr>
          <w:rFonts w:ascii="Times New Roman" w:hAnsi="Times New Roman" w:cs="Times New Roman"/>
          <w:bCs/>
          <w:sz w:val="24"/>
          <w:szCs w:val="24"/>
          <w:lang w:val="sr-Cyrl-CS"/>
        </w:rPr>
      </w:pPr>
    </w:p>
    <w:p w:rsidR="00807EB4" w:rsidRDefault="00807EB4">
      <w:pPr>
        <w:pStyle w:val="NoSpacing"/>
        <w:jc w:val="both"/>
        <w:rPr>
          <w:rFonts w:ascii="Arial" w:hAnsi="Arial" w:cs="Arial"/>
          <w:i/>
          <w:lang w:val="sr-Cyrl-CS"/>
        </w:rPr>
      </w:pPr>
    </w:p>
    <w:p w:rsidR="008F15A1" w:rsidRPr="008F15A1" w:rsidRDefault="00263D10" w:rsidP="000A7D97">
      <w:pPr>
        <w:shd w:val="clear" w:color="auto" w:fill="FFFFFF"/>
        <w:jc w:val="both"/>
        <w:rPr>
          <w:rFonts w:ascii="Times New Roman" w:hAnsi="Times New Roman" w:cs="Times New Roman"/>
          <w:sz w:val="24"/>
          <w:szCs w:val="24"/>
          <w:lang w:val="sr-Cyrl-CS"/>
        </w:rPr>
      </w:pPr>
      <w:r w:rsidRPr="00C3702D">
        <w:rPr>
          <w:rFonts w:ascii="Times New Roman" w:hAnsi="Times New Roman" w:cs="Times New Roman"/>
          <w:sz w:val="24"/>
          <w:szCs w:val="24"/>
        </w:rPr>
        <w:t xml:space="preserve">На основу чл. </w:t>
      </w:r>
      <w:r w:rsidRPr="00C3702D">
        <w:rPr>
          <w:rFonts w:ascii="Times New Roman" w:hAnsi="Times New Roman" w:cs="Times New Roman"/>
          <w:sz w:val="24"/>
          <w:szCs w:val="24"/>
          <w:lang w:val="sr-Cyrl-CS"/>
        </w:rPr>
        <w:t xml:space="preserve">122. тачка 1. став 4) </w:t>
      </w:r>
      <w:r w:rsidRPr="00C3702D">
        <w:rPr>
          <w:rFonts w:ascii="Times New Roman" w:hAnsi="Times New Roman" w:cs="Times New Roman"/>
          <w:sz w:val="24"/>
          <w:szCs w:val="24"/>
        </w:rPr>
        <w:t>Закона о јавним набавкама („Сл. гласник РС” бр. 124/2012</w:t>
      </w:r>
      <w:r w:rsidRPr="00C3702D">
        <w:rPr>
          <w:rFonts w:ascii="Times New Roman" w:hAnsi="Times New Roman" w:cs="Times New Roman"/>
          <w:sz w:val="24"/>
          <w:szCs w:val="24"/>
          <w:lang w:val="sr-Cyrl-CS"/>
        </w:rPr>
        <w:t xml:space="preserve">, </w:t>
      </w:r>
      <w:r w:rsidRPr="00C3702D">
        <w:rPr>
          <w:rFonts w:ascii="Times New Roman" w:hAnsi="Times New Roman" w:cs="Times New Roman"/>
          <w:sz w:val="24"/>
          <w:szCs w:val="24"/>
        </w:rPr>
        <w:t xml:space="preserve">14/2015 </w:t>
      </w:r>
      <w:r w:rsidRPr="00C3702D">
        <w:rPr>
          <w:rFonts w:ascii="Times New Roman" w:hAnsi="Times New Roman" w:cs="Times New Roman"/>
          <w:sz w:val="24"/>
          <w:szCs w:val="24"/>
          <w:lang w:val="sr-Cyrl-CS"/>
        </w:rPr>
        <w:t>и 68/2015</w:t>
      </w:r>
      <w:r w:rsidRPr="00C3702D">
        <w:rPr>
          <w:rFonts w:ascii="Times New Roman" w:hAnsi="Times New Roman" w:cs="Times New Roman"/>
          <w:sz w:val="24"/>
          <w:szCs w:val="24"/>
        </w:rPr>
        <w:t>), Одлуке о покретању поступка</w:t>
      </w:r>
      <w:r w:rsidRPr="00C3702D">
        <w:rPr>
          <w:rFonts w:ascii="Times New Roman" w:hAnsi="Times New Roman" w:cs="Times New Roman"/>
          <w:sz w:val="24"/>
          <w:szCs w:val="24"/>
          <w:lang w:val="sr-Cyrl-CS"/>
        </w:rPr>
        <w:t xml:space="preserve"> </w:t>
      </w:r>
      <w:r w:rsidRPr="00C3702D">
        <w:rPr>
          <w:rFonts w:ascii="Times New Roman" w:hAnsi="Times New Roman" w:cs="Times New Roman"/>
          <w:sz w:val="24"/>
          <w:szCs w:val="24"/>
        </w:rPr>
        <w:t xml:space="preserve">набавке </w:t>
      </w:r>
      <w:r w:rsidRPr="00C3702D">
        <w:rPr>
          <w:rFonts w:ascii="Times New Roman" w:hAnsi="Times New Roman" w:cs="Times New Roman"/>
          <w:sz w:val="24"/>
          <w:szCs w:val="24"/>
          <w:lang w:val="sr-Cyrl-CS"/>
        </w:rPr>
        <w:t xml:space="preserve">електричне енергије </w:t>
      </w:r>
      <w:r w:rsidRPr="00C3702D">
        <w:rPr>
          <w:rFonts w:ascii="Times New Roman" w:hAnsi="Times New Roman" w:cs="Times New Roman"/>
          <w:sz w:val="24"/>
          <w:szCs w:val="24"/>
        </w:rPr>
        <w:t xml:space="preserve">број </w:t>
      </w:r>
      <w:r>
        <w:rPr>
          <w:rFonts w:ascii="Times New Roman" w:hAnsi="Times New Roman" w:cs="Times New Roman"/>
          <w:sz w:val="24"/>
          <w:szCs w:val="24"/>
          <w:lang w:val="sr-Cyrl-CS"/>
        </w:rPr>
        <w:t>3651/16</w:t>
      </w:r>
      <w:r w:rsidRPr="00C3702D">
        <w:rPr>
          <w:rFonts w:ascii="Times New Roman" w:hAnsi="Times New Roman" w:cs="Times New Roman"/>
          <w:sz w:val="24"/>
          <w:szCs w:val="24"/>
        </w:rPr>
        <w:t xml:space="preserve"> од </w:t>
      </w:r>
      <w:r>
        <w:rPr>
          <w:rFonts w:ascii="Times New Roman" w:hAnsi="Times New Roman" w:cs="Times New Roman"/>
          <w:sz w:val="24"/>
          <w:szCs w:val="24"/>
          <w:lang w:val="sr-Cyrl-CS"/>
        </w:rPr>
        <w:t>29.07.2016</w:t>
      </w:r>
      <w:r w:rsidRPr="00C3702D">
        <w:rPr>
          <w:rFonts w:ascii="Times New Roman" w:hAnsi="Times New Roman" w:cs="Times New Roman"/>
          <w:sz w:val="24"/>
          <w:szCs w:val="24"/>
        </w:rPr>
        <w:t xml:space="preserve"> године</w:t>
      </w:r>
      <w:r w:rsidRPr="00C3702D">
        <w:rPr>
          <w:rFonts w:ascii="Times New Roman" w:hAnsi="Times New Roman" w:cs="Times New Roman"/>
          <w:sz w:val="24"/>
          <w:szCs w:val="24"/>
          <w:lang w:val="sr-Cyrl-CS"/>
        </w:rPr>
        <w:t>) и</w:t>
      </w:r>
      <w:r w:rsidRPr="00C3702D">
        <w:rPr>
          <w:rFonts w:ascii="Times New Roman" w:hAnsi="Times New Roman" w:cs="Times New Roman"/>
          <w:sz w:val="24"/>
          <w:szCs w:val="24"/>
        </w:rPr>
        <w:t xml:space="preserve"> Решења о образовању комисије за набавку</w:t>
      </w:r>
      <w:r w:rsidRPr="00C3702D">
        <w:rPr>
          <w:rFonts w:ascii="Times New Roman" w:hAnsi="Times New Roman" w:cs="Times New Roman"/>
          <w:sz w:val="24"/>
          <w:szCs w:val="24"/>
          <w:lang w:val="sr-Cyrl-CS"/>
        </w:rPr>
        <w:t xml:space="preserve"> електричне енергије бр. </w:t>
      </w:r>
      <w:r>
        <w:rPr>
          <w:rFonts w:ascii="Times New Roman" w:hAnsi="Times New Roman" w:cs="Times New Roman"/>
          <w:sz w:val="24"/>
          <w:szCs w:val="24"/>
          <w:lang w:val="sr-Cyrl-CS"/>
        </w:rPr>
        <w:t>3652/16 од 29.07.2016</w:t>
      </w:r>
      <w:r w:rsidRPr="00C3702D">
        <w:rPr>
          <w:rFonts w:ascii="Times New Roman" w:hAnsi="Times New Roman" w:cs="Times New Roman"/>
          <w:sz w:val="24"/>
          <w:szCs w:val="24"/>
          <w:lang w:val="sr-Cyrl-CS"/>
        </w:rPr>
        <w:t>,</w:t>
      </w:r>
      <w:r>
        <w:rPr>
          <w:rFonts w:ascii="Times New Roman" w:hAnsi="Times New Roman" w:cs="Times New Roman"/>
          <w:sz w:val="24"/>
          <w:szCs w:val="24"/>
          <w:lang w:val="sr-Cyrl-CS"/>
        </w:rPr>
        <w:t>и мишљења Управе за јавне набавке бр.011-00-37/15 од 04.02.2015</w:t>
      </w:r>
      <w:r w:rsidR="008F15A1" w:rsidRPr="008F15A1">
        <w:rPr>
          <w:rFonts w:ascii="Times New Roman" w:hAnsi="Times New Roman" w:cs="Times New Roman"/>
          <w:sz w:val="24"/>
          <w:szCs w:val="24"/>
        </w:rPr>
        <w:t>,</w:t>
      </w:r>
      <w:r w:rsidR="008F15A1" w:rsidRPr="008F15A1">
        <w:rPr>
          <w:rFonts w:ascii="Times New Roman" w:hAnsi="Times New Roman" w:cs="Times New Roman"/>
          <w:sz w:val="24"/>
          <w:szCs w:val="24"/>
          <w:lang w:val="sr-Cyrl-CS"/>
        </w:rPr>
        <w:t xml:space="preserve"> ЈКП ,,Градска топлана,, Пирот ,Ул. Српских владара бр.77 објављује</w:t>
      </w:r>
    </w:p>
    <w:p w:rsidR="008F15A1" w:rsidRPr="008F15A1" w:rsidRDefault="008F15A1" w:rsidP="008F15A1">
      <w:pPr>
        <w:jc w:val="center"/>
        <w:rPr>
          <w:rFonts w:ascii="Times New Roman" w:hAnsi="Times New Roman" w:cs="Times New Roman"/>
          <w:b/>
          <w:bCs/>
          <w:sz w:val="24"/>
          <w:szCs w:val="24"/>
        </w:rPr>
      </w:pPr>
    </w:p>
    <w:p w:rsidR="008F15A1" w:rsidRPr="008F15A1" w:rsidRDefault="008F15A1" w:rsidP="00D4028B">
      <w:pPr>
        <w:pStyle w:val="Heading1"/>
      </w:pPr>
      <w:bookmarkStart w:id="0" w:name="_Toc459981790"/>
      <w:r w:rsidRPr="008F15A1">
        <w:t>ПОЗИВ ЗА ПОДНОШЕЊЕ ПОНУДЕ</w:t>
      </w:r>
      <w:bookmarkEnd w:id="0"/>
    </w:p>
    <w:p w:rsidR="008F15A1" w:rsidRPr="008F15A1" w:rsidRDefault="008F15A1" w:rsidP="008F15A1">
      <w:pPr>
        <w:jc w:val="both"/>
        <w:rPr>
          <w:rFonts w:ascii="Times New Roman" w:hAnsi="Times New Roman" w:cs="Times New Roman"/>
          <w:sz w:val="24"/>
          <w:szCs w:val="24"/>
          <w:lang w:val="sr-Cyrl-CS"/>
        </w:rPr>
      </w:pPr>
      <w:r w:rsidRPr="008F15A1">
        <w:rPr>
          <w:rFonts w:ascii="Times New Roman" w:hAnsi="Times New Roman" w:cs="Times New Roman"/>
          <w:b/>
          <w:bCs/>
          <w:sz w:val="24"/>
          <w:szCs w:val="24"/>
          <w:lang w:val="sr-Cyrl-CS"/>
        </w:rPr>
        <w:t xml:space="preserve">Назив наручиоца: ЈКП,,Градска топлана,, Пирот </w:t>
      </w:r>
    </w:p>
    <w:p w:rsidR="008F15A1" w:rsidRPr="008F15A1" w:rsidRDefault="008F15A1" w:rsidP="008F15A1">
      <w:pPr>
        <w:jc w:val="both"/>
        <w:rPr>
          <w:rFonts w:ascii="Times New Roman" w:hAnsi="Times New Roman" w:cs="Times New Roman"/>
          <w:sz w:val="24"/>
          <w:szCs w:val="24"/>
          <w:lang w:val="sr-Cyrl-CS"/>
        </w:rPr>
      </w:pPr>
      <w:r w:rsidRPr="008F15A1">
        <w:rPr>
          <w:rFonts w:ascii="Times New Roman" w:hAnsi="Times New Roman" w:cs="Times New Roman"/>
          <w:b/>
          <w:bCs/>
          <w:sz w:val="24"/>
          <w:szCs w:val="24"/>
          <w:lang w:val="sr-Cyrl-CS"/>
        </w:rPr>
        <w:t>Адреса Наручиоца:</w:t>
      </w:r>
      <w:r w:rsidRPr="008F15A1">
        <w:rPr>
          <w:rFonts w:ascii="Times New Roman" w:hAnsi="Times New Roman" w:cs="Times New Roman"/>
          <w:sz w:val="24"/>
          <w:szCs w:val="24"/>
          <w:lang w:val="sr-Cyrl-CS"/>
        </w:rPr>
        <w:t>Ул</w:t>
      </w:r>
      <w:r w:rsidRPr="008F15A1">
        <w:rPr>
          <w:rFonts w:ascii="Times New Roman" w:hAnsi="Times New Roman" w:cs="Times New Roman"/>
          <w:b/>
          <w:bCs/>
          <w:sz w:val="24"/>
          <w:szCs w:val="24"/>
          <w:lang w:val="sr-Cyrl-CS"/>
        </w:rPr>
        <w:t>.</w:t>
      </w:r>
      <w:r w:rsidRPr="008F15A1">
        <w:rPr>
          <w:rFonts w:ascii="Times New Roman" w:hAnsi="Times New Roman" w:cs="Times New Roman"/>
          <w:sz w:val="24"/>
          <w:szCs w:val="24"/>
          <w:lang w:val="sr-Cyrl-CS"/>
        </w:rPr>
        <w:t>Српских владара бр. 77, 18300 Пирот</w:t>
      </w:r>
    </w:p>
    <w:p w:rsidR="008F15A1" w:rsidRPr="008F15A1" w:rsidRDefault="008F15A1" w:rsidP="008F15A1">
      <w:pPr>
        <w:jc w:val="both"/>
        <w:rPr>
          <w:rFonts w:ascii="Times New Roman" w:hAnsi="Times New Roman" w:cs="Times New Roman"/>
          <w:b/>
          <w:bCs/>
          <w:sz w:val="24"/>
          <w:szCs w:val="24"/>
          <w:lang w:val="sr-Latn-CS"/>
        </w:rPr>
      </w:pPr>
      <w:r w:rsidRPr="008F15A1">
        <w:rPr>
          <w:rFonts w:ascii="Times New Roman" w:hAnsi="Times New Roman" w:cs="Times New Roman"/>
          <w:b/>
          <w:bCs/>
          <w:sz w:val="24"/>
          <w:szCs w:val="24"/>
          <w:lang w:val="sr-Cyrl-CS"/>
        </w:rPr>
        <w:t xml:space="preserve">Интернет адреса Наручиоца: </w:t>
      </w:r>
      <w:r w:rsidRPr="008F15A1">
        <w:rPr>
          <w:rFonts w:ascii="Times New Roman" w:hAnsi="Times New Roman" w:cs="Times New Roman"/>
          <w:b/>
          <w:bCs/>
          <w:sz w:val="24"/>
          <w:szCs w:val="24"/>
          <w:lang w:val="sr-Latn-CS"/>
        </w:rPr>
        <w:t xml:space="preserve">www. </w:t>
      </w:r>
      <w:r w:rsidRPr="008F15A1">
        <w:rPr>
          <w:rFonts w:ascii="Times New Roman" w:hAnsi="Times New Roman" w:cs="Times New Roman"/>
          <w:b/>
          <w:bCs/>
          <w:sz w:val="24"/>
          <w:szCs w:val="24"/>
        </w:rPr>
        <w:t>toplanapi</w:t>
      </w:r>
      <w:r w:rsidRPr="008F15A1">
        <w:rPr>
          <w:rFonts w:ascii="Times New Roman" w:hAnsi="Times New Roman" w:cs="Times New Roman"/>
          <w:b/>
          <w:bCs/>
          <w:sz w:val="24"/>
          <w:szCs w:val="24"/>
          <w:lang w:val="sr-Latn-CS"/>
        </w:rPr>
        <w:t>.rs</w:t>
      </w:r>
    </w:p>
    <w:p w:rsidR="008F15A1" w:rsidRPr="008F15A1" w:rsidRDefault="008F15A1" w:rsidP="008F15A1">
      <w:pPr>
        <w:jc w:val="both"/>
        <w:rPr>
          <w:rFonts w:ascii="Times New Roman" w:hAnsi="Times New Roman" w:cs="Times New Roman"/>
          <w:sz w:val="24"/>
          <w:szCs w:val="24"/>
          <w:lang w:val="sr-Cyrl-CS"/>
        </w:rPr>
      </w:pPr>
      <w:r w:rsidRPr="008F15A1">
        <w:rPr>
          <w:rFonts w:ascii="Times New Roman" w:hAnsi="Times New Roman" w:cs="Times New Roman"/>
          <w:b/>
          <w:bCs/>
          <w:sz w:val="24"/>
          <w:szCs w:val="24"/>
          <w:lang w:val="sr-Cyrl-CS"/>
        </w:rPr>
        <w:t xml:space="preserve">Врста наручиоца: </w:t>
      </w:r>
      <w:r w:rsidRPr="008F15A1">
        <w:rPr>
          <w:rFonts w:ascii="Times New Roman" w:hAnsi="Times New Roman" w:cs="Times New Roman"/>
          <w:sz w:val="24"/>
          <w:szCs w:val="24"/>
          <w:lang w:val="sr-Cyrl-CS"/>
        </w:rPr>
        <w:t xml:space="preserve">Јавна предузеће - локална самоуправа  </w:t>
      </w:r>
    </w:p>
    <w:p w:rsidR="008F15A1" w:rsidRDefault="008F15A1" w:rsidP="008F15A1">
      <w:pPr>
        <w:jc w:val="both"/>
        <w:rPr>
          <w:rFonts w:ascii="Times New Roman" w:hAnsi="Times New Roman" w:cs="Times New Roman"/>
          <w:bCs/>
          <w:sz w:val="24"/>
          <w:szCs w:val="24"/>
          <w:lang w:val="sr-Cyrl-CS"/>
        </w:rPr>
      </w:pPr>
      <w:r w:rsidRPr="008F15A1">
        <w:rPr>
          <w:rFonts w:ascii="Times New Roman" w:hAnsi="Times New Roman" w:cs="Times New Roman"/>
          <w:b/>
          <w:bCs/>
          <w:sz w:val="24"/>
          <w:szCs w:val="24"/>
          <w:lang w:val="sr-Cyrl-CS"/>
        </w:rPr>
        <w:t>Врста поступка  набавке:</w:t>
      </w:r>
      <w:r w:rsidR="000A7D97" w:rsidRPr="000A7D97">
        <w:rPr>
          <w:rFonts w:ascii="Times New Roman" w:hAnsi="Times New Roman" w:cs="Times New Roman"/>
          <w:sz w:val="24"/>
          <w:szCs w:val="24"/>
        </w:rPr>
        <w:t xml:space="preserve"> </w:t>
      </w:r>
      <w:r w:rsidR="000A7D97">
        <w:rPr>
          <w:rFonts w:ascii="Times New Roman" w:hAnsi="Times New Roman" w:cs="Times New Roman"/>
          <w:sz w:val="24"/>
          <w:szCs w:val="24"/>
          <w:lang w:val="sr-Cyrl-CS"/>
        </w:rPr>
        <w:t xml:space="preserve">набавка која се спроводи у скалду са </w:t>
      </w:r>
      <w:r w:rsidR="000A7D97" w:rsidRPr="00C3702D">
        <w:rPr>
          <w:rFonts w:ascii="Times New Roman" w:hAnsi="Times New Roman" w:cs="Times New Roman"/>
          <w:sz w:val="24"/>
          <w:szCs w:val="24"/>
        </w:rPr>
        <w:t xml:space="preserve"> чл. </w:t>
      </w:r>
      <w:r w:rsidR="000A7D97" w:rsidRPr="00C3702D">
        <w:rPr>
          <w:rFonts w:ascii="Times New Roman" w:hAnsi="Times New Roman" w:cs="Times New Roman"/>
          <w:sz w:val="24"/>
          <w:szCs w:val="24"/>
          <w:lang w:val="sr-Cyrl-CS"/>
        </w:rPr>
        <w:t xml:space="preserve">122. тачка 1. став 4) </w:t>
      </w:r>
      <w:r w:rsidR="000A7D97" w:rsidRPr="00C3702D">
        <w:rPr>
          <w:rFonts w:ascii="Times New Roman" w:hAnsi="Times New Roman" w:cs="Times New Roman"/>
          <w:sz w:val="24"/>
          <w:szCs w:val="24"/>
        </w:rPr>
        <w:t>Закона о јавним набавкама („Сл. гласник РС” бр. 124/2012</w:t>
      </w:r>
      <w:r w:rsidR="000A7D97" w:rsidRPr="00C3702D">
        <w:rPr>
          <w:rFonts w:ascii="Times New Roman" w:hAnsi="Times New Roman" w:cs="Times New Roman"/>
          <w:sz w:val="24"/>
          <w:szCs w:val="24"/>
          <w:lang w:val="sr-Cyrl-CS"/>
        </w:rPr>
        <w:t xml:space="preserve">, </w:t>
      </w:r>
      <w:r w:rsidR="000A7D97" w:rsidRPr="00C3702D">
        <w:rPr>
          <w:rFonts w:ascii="Times New Roman" w:hAnsi="Times New Roman" w:cs="Times New Roman"/>
          <w:sz w:val="24"/>
          <w:szCs w:val="24"/>
        </w:rPr>
        <w:t xml:space="preserve">14/2015 </w:t>
      </w:r>
      <w:r w:rsidR="000A7D97" w:rsidRPr="00C3702D">
        <w:rPr>
          <w:rFonts w:ascii="Times New Roman" w:hAnsi="Times New Roman" w:cs="Times New Roman"/>
          <w:sz w:val="24"/>
          <w:szCs w:val="24"/>
          <w:lang w:val="sr-Cyrl-CS"/>
        </w:rPr>
        <w:t>и 68/2015</w:t>
      </w:r>
      <w:r w:rsidR="000A7D97" w:rsidRPr="000A7D97">
        <w:rPr>
          <w:rFonts w:ascii="Times New Roman" w:hAnsi="Times New Roman" w:cs="Times New Roman"/>
          <w:sz w:val="24"/>
          <w:szCs w:val="24"/>
        </w:rPr>
        <w:t xml:space="preserve">), </w:t>
      </w:r>
      <w:r w:rsidRPr="000A7D97">
        <w:rPr>
          <w:rFonts w:ascii="Times New Roman" w:hAnsi="Times New Roman" w:cs="Times New Roman"/>
          <w:bCs/>
          <w:sz w:val="24"/>
          <w:szCs w:val="24"/>
          <w:lang w:val="sr-Cyrl-CS"/>
        </w:rPr>
        <w:t xml:space="preserve"> </w:t>
      </w:r>
      <w:r w:rsidR="000A7D97" w:rsidRPr="000A7D97">
        <w:rPr>
          <w:rFonts w:ascii="Times New Roman" w:hAnsi="Times New Roman" w:cs="Times New Roman"/>
          <w:bCs/>
          <w:sz w:val="24"/>
          <w:szCs w:val="24"/>
          <w:lang w:val="sr-Cyrl-CS"/>
        </w:rPr>
        <w:t xml:space="preserve">набавка </w:t>
      </w:r>
      <w:r w:rsidR="000A7D97">
        <w:rPr>
          <w:rFonts w:ascii="Times New Roman" w:hAnsi="Times New Roman" w:cs="Times New Roman"/>
          <w:bCs/>
          <w:sz w:val="24"/>
          <w:szCs w:val="24"/>
          <w:lang w:val="sr-Cyrl-CS"/>
        </w:rPr>
        <w:t>на коју се не примењује Закон о јавним набавкама ;</w:t>
      </w:r>
    </w:p>
    <w:p w:rsidR="008F15A1" w:rsidRPr="008F15A1" w:rsidRDefault="008F15A1" w:rsidP="008F15A1">
      <w:pPr>
        <w:jc w:val="both"/>
        <w:rPr>
          <w:rFonts w:ascii="Times New Roman" w:hAnsi="Times New Roman" w:cs="Times New Roman"/>
          <w:b/>
          <w:bCs/>
          <w:sz w:val="24"/>
          <w:szCs w:val="24"/>
        </w:rPr>
      </w:pPr>
      <w:r w:rsidRPr="008F15A1">
        <w:rPr>
          <w:rFonts w:ascii="Times New Roman" w:hAnsi="Times New Roman" w:cs="Times New Roman"/>
          <w:b/>
          <w:bCs/>
          <w:sz w:val="24"/>
          <w:szCs w:val="24"/>
          <w:lang w:val="sr-Cyrl-CS"/>
        </w:rPr>
        <w:t xml:space="preserve">Врста предмета: </w:t>
      </w:r>
      <w:r w:rsidR="000A7D97">
        <w:rPr>
          <w:rFonts w:ascii="Times New Roman" w:hAnsi="Times New Roman" w:cs="Times New Roman"/>
          <w:b/>
          <w:bCs/>
          <w:sz w:val="24"/>
          <w:szCs w:val="24"/>
          <w:lang w:val="sr-Cyrl-CS"/>
        </w:rPr>
        <w:t xml:space="preserve">добра </w:t>
      </w:r>
    </w:p>
    <w:p w:rsidR="008F15A1" w:rsidRPr="008F15A1" w:rsidRDefault="000A7D97" w:rsidP="008F15A1">
      <w:pPr>
        <w:jc w:val="both"/>
        <w:rPr>
          <w:rFonts w:ascii="Times New Roman" w:hAnsi="Times New Roman" w:cs="Times New Roman"/>
          <w:sz w:val="24"/>
          <w:szCs w:val="24"/>
        </w:rPr>
      </w:pPr>
      <w:r>
        <w:rPr>
          <w:rFonts w:ascii="Times New Roman" w:hAnsi="Times New Roman" w:cs="Times New Roman"/>
          <w:sz w:val="24"/>
          <w:szCs w:val="24"/>
          <w:lang w:val="sr-Cyrl-CS"/>
        </w:rPr>
        <w:t>Набвак електричне енегије за потребе ЈКП,,Градска топлан,, Пирот за 2016 годину;</w:t>
      </w:r>
    </w:p>
    <w:p w:rsidR="008F15A1" w:rsidRPr="008F15A1" w:rsidRDefault="008F15A1" w:rsidP="008F15A1">
      <w:pPr>
        <w:jc w:val="both"/>
        <w:rPr>
          <w:rFonts w:ascii="Times New Roman" w:hAnsi="Times New Roman" w:cs="Times New Roman"/>
          <w:sz w:val="24"/>
          <w:szCs w:val="24"/>
        </w:rPr>
      </w:pPr>
      <w:r w:rsidRPr="008F15A1">
        <w:rPr>
          <w:rFonts w:ascii="Times New Roman" w:hAnsi="Times New Roman" w:cs="Times New Roman"/>
          <w:sz w:val="24"/>
          <w:szCs w:val="24"/>
        </w:rPr>
        <w:t xml:space="preserve">Обим радова дефинисан је у оквиру обрасца </w:t>
      </w:r>
      <w:r w:rsidR="000A7D97">
        <w:rPr>
          <w:rFonts w:ascii="Times New Roman" w:hAnsi="Times New Roman" w:cs="Times New Roman"/>
          <w:sz w:val="24"/>
          <w:szCs w:val="24"/>
          <w:lang w:val="sr-Cyrl-CS"/>
        </w:rPr>
        <w:t>– Спецификација услуге</w:t>
      </w:r>
      <w:r w:rsidRPr="008F15A1">
        <w:rPr>
          <w:rFonts w:ascii="Times New Roman" w:hAnsi="Times New Roman" w:cs="Times New Roman"/>
          <w:sz w:val="24"/>
          <w:szCs w:val="24"/>
        </w:rPr>
        <w:t xml:space="preserve"> </w:t>
      </w:r>
    </w:p>
    <w:p w:rsidR="008F15A1" w:rsidRPr="008F15A1" w:rsidRDefault="008F15A1" w:rsidP="008F15A1">
      <w:pPr>
        <w:jc w:val="both"/>
        <w:rPr>
          <w:rFonts w:ascii="Times New Roman" w:hAnsi="Times New Roman" w:cs="Times New Roman"/>
          <w:sz w:val="24"/>
          <w:szCs w:val="24"/>
          <w:lang w:val="sr-Cyrl-CS"/>
        </w:rPr>
      </w:pPr>
      <w:r w:rsidRPr="008F15A1">
        <w:rPr>
          <w:rFonts w:ascii="Times New Roman" w:hAnsi="Times New Roman" w:cs="Times New Roman"/>
          <w:sz w:val="24"/>
          <w:szCs w:val="24"/>
        </w:rPr>
        <w:t xml:space="preserve">Место извршења </w:t>
      </w:r>
      <w:r w:rsidR="000A7D97">
        <w:rPr>
          <w:rFonts w:ascii="Times New Roman" w:hAnsi="Times New Roman" w:cs="Times New Roman"/>
          <w:sz w:val="24"/>
          <w:szCs w:val="24"/>
          <w:lang w:val="sr-Cyrl-CS"/>
        </w:rPr>
        <w:t>услуге : подстанице , котларнице , Енергана ,, Сењак,, и Управна зграда ЈКП,,Градск троплана ,, Пирот;</w:t>
      </w:r>
    </w:p>
    <w:p w:rsidR="008F15A1" w:rsidRPr="008F15A1" w:rsidRDefault="008F15A1" w:rsidP="008F15A1">
      <w:pPr>
        <w:jc w:val="both"/>
        <w:rPr>
          <w:rFonts w:ascii="Times New Roman" w:hAnsi="Times New Roman" w:cs="Times New Roman"/>
          <w:sz w:val="24"/>
          <w:szCs w:val="24"/>
          <w:lang w:val="sr-Cyrl-CS"/>
        </w:rPr>
      </w:pPr>
      <w:r w:rsidRPr="008F15A1">
        <w:rPr>
          <w:rFonts w:ascii="Times New Roman" w:hAnsi="Times New Roman" w:cs="Times New Roman"/>
          <w:sz w:val="24"/>
          <w:szCs w:val="24"/>
          <w:lang w:val="sr-Cyrl-CS"/>
        </w:rPr>
        <w:t xml:space="preserve">Назив и ознака из општег речника набавки је </w:t>
      </w:r>
      <w:r w:rsidR="00454B17">
        <w:rPr>
          <w:rFonts w:ascii="Times New Roman" w:hAnsi="Times New Roman" w:cs="Times New Roman"/>
          <w:sz w:val="24"/>
          <w:szCs w:val="24"/>
          <w:lang w:val="sr-Cyrl-CS"/>
        </w:rPr>
        <w:t>09310000- електрична енергија;</w:t>
      </w:r>
    </w:p>
    <w:p w:rsidR="008F15A1" w:rsidRPr="008F15A1" w:rsidRDefault="008F15A1" w:rsidP="008F15A1">
      <w:pPr>
        <w:jc w:val="both"/>
        <w:rPr>
          <w:rFonts w:ascii="Times New Roman" w:hAnsi="Times New Roman" w:cs="Times New Roman"/>
          <w:sz w:val="24"/>
          <w:szCs w:val="24"/>
          <w:lang w:val="sr-Cyrl-CS"/>
        </w:rPr>
      </w:pPr>
      <w:r w:rsidRPr="008F15A1">
        <w:rPr>
          <w:rFonts w:ascii="Times New Roman" w:hAnsi="Times New Roman" w:cs="Times New Roman"/>
          <w:b/>
          <w:bCs/>
          <w:sz w:val="24"/>
          <w:szCs w:val="24"/>
          <w:lang w:val="sr-Cyrl-CS"/>
        </w:rPr>
        <w:t>Критеријум, елементи критеријума за доделу уговора:</w:t>
      </w:r>
    </w:p>
    <w:p w:rsidR="008F15A1" w:rsidRPr="008F15A1" w:rsidRDefault="008F15A1" w:rsidP="00454B17">
      <w:pPr>
        <w:jc w:val="both"/>
        <w:rPr>
          <w:rFonts w:ascii="Times New Roman" w:hAnsi="Times New Roman" w:cs="Times New Roman"/>
          <w:sz w:val="24"/>
          <w:szCs w:val="24"/>
          <w:lang w:val="sr-Cyrl-CS"/>
        </w:rPr>
      </w:pPr>
      <w:r w:rsidRPr="008F15A1">
        <w:rPr>
          <w:rFonts w:ascii="Times New Roman" w:hAnsi="Times New Roman" w:cs="Times New Roman"/>
          <w:sz w:val="24"/>
          <w:szCs w:val="24"/>
          <w:lang w:val="sr-Cyrl-CS"/>
        </w:rPr>
        <w:t>Избор</w:t>
      </w:r>
      <w:r w:rsidRPr="008F15A1">
        <w:rPr>
          <w:rFonts w:ascii="Times New Roman" w:hAnsi="Times New Roman" w:cs="Times New Roman"/>
          <w:sz w:val="24"/>
          <w:szCs w:val="24"/>
          <w:lang w:val="sr-Cyrl-CS"/>
        </w:rPr>
        <w:tab/>
        <w:t>најповољније понуде</w:t>
      </w:r>
      <w:r w:rsidRPr="008F15A1">
        <w:rPr>
          <w:rFonts w:ascii="Times New Roman" w:hAnsi="Times New Roman" w:cs="Times New Roman"/>
          <w:sz w:val="24"/>
          <w:szCs w:val="24"/>
        </w:rPr>
        <w:t xml:space="preserve"> између достављених прихватљивих понуда </w:t>
      </w:r>
      <w:r w:rsidRPr="008F15A1">
        <w:rPr>
          <w:rFonts w:ascii="Times New Roman" w:hAnsi="Times New Roman" w:cs="Times New Roman"/>
          <w:sz w:val="24"/>
          <w:szCs w:val="24"/>
          <w:lang w:val="sr-Cyrl-CS"/>
        </w:rPr>
        <w:t xml:space="preserve">ће се извршити применом критеријума </w:t>
      </w:r>
      <w:r w:rsidRPr="008F15A1">
        <w:rPr>
          <w:rFonts w:ascii="Times New Roman" w:hAnsi="Times New Roman" w:cs="Times New Roman"/>
          <w:b/>
          <w:bCs/>
          <w:sz w:val="24"/>
          <w:szCs w:val="24"/>
          <w:lang w:val="sr-Cyrl-CS"/>
        </w:rPr>
        <w:t>"Најнижа понуђена цена  ".</w:t>
      </w:r>
    </w:p>
    <w:p w:rsidR="008F15A1" w:rsidRPr="008F15A1" w:rsidRDefault="008F15A1" w:rsidP="008F15A1">
      <w:pPr>
        <w:jc w:val="both"/>
        <w:rPr>
          <w:rFonts w:ascii="Times New Roman" w:hAnsi="Times New Roman" w:cs="Times New Roman"/>
          <w:b/>
          <w:bCs/>
          <w:sz w:val="24"/>
          <w:szCs w:val="24"/>
        </w:rPr>
      </w:pPr>
      <w:r w:rsidRPr="008F15A1">
        <w:rPr>
          <w:rFonts w:ascii="Times New Roman" w:hAnsi="Times New Roman" w:cs="Times New Roman"/>
          <w:b/>
          <w:bCs/>
          <w:sz w:val="24"/>
          <w:szCs w:val="24"/>
        </w:rPr>
        <w:t>Начин преузимања конкурсне документације, односно интернет адреса где је конкурсна документација доступна:</w:t>
      </w:r>
    </w:p>
    <w:p w:rsidR="008F15A1" w:rsidRPr="008F15A1" w:rsidRDefault="008F15A1" w:rsidP="008F15A1">
      <w:pPr>
        <w:jc w:val="both"/>
        <w:rPr>
          <w:rFonts w:ascii="Times New Roman" w:hAnsi="Times New Roman" w:cs="Times New Roman"/>
          <w:sz w:val="24"/>
          <w:szCs w:val="24"/>
        </w:rPr>
      </w:pPr>
      <w:r w:rsidRPr="008F15A1">
        <w:rPr>
          <w:rFonts w:ascii="Times New Roman" w:hAnsi="Times New Roman" w:cs="Times New Roman"/>
          <w:sz w:val="24"/>
          <w:szCs w:val="24"/>
        </w:rPr>
        <w:t>Конкурсна документација може се преузети</w:t>
      </w:r>
    </w:p>
    <w:p w:rsidR="008F15A1" w:rsidRPr="008F15A1" w:rsidRDefault="008F15A1" w:rsidP="008F15A1">
      <w:pPr>
        <w:jc w:val="both"/>
        <w:rPr>
          <w:rFonts w:ascii="Times New Roman" w:hAnsi="Times New Roman" w:cs="Times New Roman"/>
          <w:sz w:val="24"/>
          <w:szCs w:val="24"/>
        </w:rPr>
      </w:pPr>
      <w:r w:rsidRPr="008F15A1">
        <w:rPr>
          <w:rFonts w:ascii="Times New Roman" w:hAnsi="Times New Roman" w:cs="Times New Roman"/>
          <w:sz w:val="24"/>
          <w:szCs w:val="24"/>
        </w:rPr>
        <w:t xml:space="preserve">- са Портала јавних набавки - </w:t>
      </w:r>
      <w:hyperlink r:id="rId9" w:history="1">
        <w:r w:rsidRPr="008F15A1">
          <w:rPr>
            <w:rStyle w:val="Hyperlink"/>
            <w:sz w:val="24"/>
            <w:szCs w:val="24"/>
          </w:rPr>
          <w:t>www.portal.ujn.gov.rs</w:t>
        </w:r>
        <w:r w:rsidRPr="008F15A1">
          <w:rPr>
            <w:rStyle w:val="Hyperlink"/>
            <w:sz w:val="24"/>
            <w:szCs w:val="24"/>
            <w:lang w:val="sr-Cyrl-CS"/>
          </w:rPr>
          <w:t>,</w:t>
        </w:r>
      </w:hyperlink>
      <w:r w:rsidRPr="008F15A1">
        <w:rPr>
          <w:rFonts w:ascii="Times New Roman" w:hAnsi="Times New Roman" w:cs="Times New Roman"/>
          <w:sz w:val="24"/>
          <w:szCs w:val="24"/>
          <w:lang w:val="sr-Cyrl-CS"/>
        </w:rPr>
        <w:t xml:space="preserve"> </w:t>
      </w:r>
    </w:p>
    <w:p w:rsidR="008F15A1" w:rsidRPr="008F15A1" w:rsidRDefault="008F15A1" w:rsidP="008F15A1">
      <w:pPr>
        <w:jc w:val="both"/>
        <w:rPr>
          <w:rFonts w:ascii="Times New Roman" w:hAnsi="Times New Roman" w:cs="Times New Roman"/>
          <w:b/>
          <w:bCs/>
          <w:sz w:val="24"/>
          <w:szCs w:val="24"/>
          <w:lang w:val="sr-Latn-CS"/>
        </w:rPr>
      </w:pPr>
      <w:r w:rsidRPr="008F15A1">
        <w:rPr>
          <w:rFonts w:ascii="Times New Roman" w:hAnsi="Times New Roman" w:cs="Times New Roman"/>
          <w:sz w:val="24"/>
          <w:szCs w:val="24"/>
        </w:rPr>
        <w:lastRenderedPageBreak/>
        <w:t>- са</w:t>
      </w:r>
      <w:r w:rsidRPr="008F15A1">
        <w:rPr>
          <w:rFonts w:ascii="Times New Roman" w:hAnsi="Times New Roman" w:cs="Times New Roman"/>
          <w:sz w:val="24"/>
          <w:szCs w:val="24"/>
          <w:lang w:val="sr-Cyrl-CS"/>
        </w:rPr>
        <w:t xml:space="preserve"> интернет адрес</w:t>
      </w:r>
      <w:r w:rsidRPr="008F15A1">
        <w:rPr>
          <w:rFonts w:ascii="Times New Roman" w:hAnsi="Times New Roman" w:cs="Times New Roman"/>
          <w:sz w:val="24"/>
          <w:szCs w:val="24"/>
        </w:rPr>
        <w:t>е</w:t>
      </w:r>
      <w:r w:rsidRPr="008F15A1">
        <w:rPr>
          <w:rFonts w:ascii="Times New Roman" w:hAnsi="Times New Roman" w:cs="Times New Roman"/>
          <w:sz w:val="24"/>
          <w:szCs w:val="24"/>
          <w:lang w:val="sr-Cyrl-CS"/>
        </w:rPr>
        <w:t xml:space="preserve"> наручиоца</w:t>
      </w:r>
      <w:r w:rsidRPr="008F15A1">
        <w:rPr>
          <w:rFonts w:ascii="Times New Roman" w:hAnsi="Times New Roman" w:cs="Times New Roman"/>
          <w:sz w:val="24"/>
          <w:szCs w:val="24"/>
        </w:rPr>
        <w:t xml:space="preserve"> -</w:t>
      </w:r>
      <w:r w:rsidRPr="008F15A1">
        <w:rPr>
          <w:rFonts w:ascii="Times New Roman" w:hAnsi="Times New Roman" w:cs="Times New Roman"/>
          <w:b/>
          <w:bCs/>
          <w:sz w:val="24"/>
          <w:szCs w:val="24"/>
          <w:lang w:val="sr-Cyrl-CS"/>
        </w:rPr>
        <w:t xml:space="preserve">: </w:t>
      </w:r>
      <w:r w:rsidRPr="008F15A1">
        <w:rPr>
          <w:rFonts w:ascii="Times New Roman" w:hAnsi="Times New Roman" w:cs="Times New Roman"/>
          <w:b/>
          <w:bCs/>
          <w:sz w:val="24"/>
          <w:szCs w:val="24"/>
          <w:lang w:val="sr-Latn-CS"/>
        </w:rPr>
        <w:t xml:space="preserve">www. </w:t>
      </w:r>
      <w:r w:rsidRPr="008F15A1">
        <w:rPr>
          <w:rFonts w:ascii="Times New Roman" w:hAnsi="Times New Roman" w:cs="Times New Roman"/>
          <w:b/>
          <w:bCs/>
          <w:sz w:val="24"/>
          <w:szCs w:val="24"/>
        </w:rPr>
        <w:t>toplanapi</w:t>
      </w:r>
      <w:r w:rsidRPr="008F15A1">
        <w:rPr>
          <w:rFonts w:ascii="Times New Roman" w:hAnsi="Times New Roman" w:cs="Times New Roman"/>
          <w:b/>
          <w:bCs/>
          <w:sz w:val="24"/>
          <w:szCs w:val="24"/>
          <w:lang w:val="sr-Latn-CS"/>
        </w:rPr>
        <w:t>.rs</w:t>
      </w:r>
    </w:p>
    <w:p w:rsidR="008F15A1" w:rsidRPr="008F15A1" w:rsidRDefault="008F15A1" w:rsidP="008F15A1">
      <w:pPr>
        <w:pStyle w:val="Default"/>
        <w:jc w:val="both"/>
        <w:rPr>
          <w:color w:val="auto"/>
          <w:lang w:val="sr-Cyrl-CS"/>
        </w:rPr>
      </w:pPr>
    </w:p>
    <w:p w:rsidR="008F15A1" w:rsidRPr="008F15A1" w:rsidRDefault="008F15A1" w:rsidP="008F15A1">
      <w:pPr>
        <w:pStyle w:val="Default"/>
        <w:jc w:val="both"/>
        <w:rPr>
          <w:b/>
          <w:bCs/>
          <w:color w:val="auto"/>
          <w:lang w:val="sr-Cyrl-CS"/>
        </w:rPr>
      </w:pPr>
      <w:r w:rsidRPr="008F15A1">
        <w:rPr>
          <w:b/>
          <w:bCs/>
          <w:color w:val="auto"/>
        </w:rPr>
        <w:t>Начин подношења понуде и рок:</w:t>
      </w:r>
    </w:p>
    <w:p w:rsidR="008F15A1" w:rsidRDefault="008F15A1" w:rsidP="008F15A1">
      <w:pPr>
        <w:pStyle w:val="Default"/>
        <w:jc w:val="both"/>
        <w:rPr>
          <w:color w:val="auto"/>
          <w:lang w:val="sr-Cyrl-CS"/>
        </w:rPr>
      </w:pPr>
      <w:r w:rsidRPr="008F15A1">
        <w:rPr>
          <w:color w:val="auto"/>
        </w:rPr>
        <w:t xml:space="preserve">Понуде се подносе непосредно (лично) или </w:t>
      </w:r>
      <w:r w:rsidRPr="008F15A1">
        <w:rPr>
          <w:color w:val="auto"/>
          <w:lang w:val="sr-Cyrl-CS"/>
        </w:rPr>
        <w:t xml:space="preserve">путем поште </w:t>
      </w:r>
      <w:r w:rsidRPr="008F15A1">
        <w:rPr>
          <w:color w:val="auto"/>
        </w:rPr>
        <w:t>на адресу наручиоца: ЈКП,,Градска топлана ,, Пирот</w:t>
      </w:r>
      <w:r w:rsidRPr="008F15A1">
        <w:rPr>
          <w:color w:val="auto"/>
          <w:lang w:val="sr-Cyrl-CS"/>
        </w:rPr>
        <w:t>, Ул.Српских владара бр.77, 18300 Пирот</w:t>
      </w:r>
      <w:r w:rsidRPr="008F15A1">
        <w:rPr>
          <w:color w:val="auto"/>
        </w:rPr>
        <w:t>, са назнаком: „</w:t>
      </w:r>
      <w:r w:rsidRPr="008F15A1">
        <w:rPr>
          <w:b/>
          <w:bCs/>
          <w:color w:val="auto"/>
        </w:rPr>
        <w:t>НЕ ОТВАРАТИ</w:t>
      </w:r>
      <w:r w:rsidRPr="008F15A1">
        <w:rPr>
          <w:color w:val="auto"/>
        </w:rPr>
        <w:t xml:space="preserve">,, - Понуда за </w:t>
      </w:r>
      <w:r w:rsidR="00454B17">
        <w:rPr>
          <w:color w:val="auto"/>
          <w:lang w:val="sr-Cyrl-CS"/>
        </w:rPr>
        <w:t xml:space="preserve">набавку електричне енергије за потребе ЈКП,,Градска топлана,, Пирот , за 2016 годину </w:t>
      </w:r>
      <w:r w:rsidRPr="008F15A1">
        <w:t xml:space="preserve"> </w:t>
      </w:r>
      <w:r w:rsidRPr="008F15A1">
        <w:rPr>
          <w:color w:val="auto"/>
          <w:lang w:val="sr-Cyrl-CS"/>
        </w:rPr>
        <w:t xml:space="preserve">“ </w:t>
      </w:r>
    </w:p>
    <w:p w:rsidR="00454B17" w:rsidRDefault="00454B17" w:rsidP="008F15A1">
      <w:pPr>
        <w:pStyle w:val="Default"/>
        <w:jc w:val="both"/>
        <w:rPr>
          <w:color w:val="auto"/>
          <w:lang w:val="sr-Cyrl-CS"/>
        </w:rPr>
      </w:pPr>
    </w:p>
    <w:p w:rsidR="00454B17" w:rsidRPr="00454B17" w:rsidRDefault="00454B17" w:rsidP="008F15A1">
      <w:pPr>
        <w:pStyle w:val="Default"/>
        <w:jc w:val="both"/>
        <w:rPr>
          <w:b/>
          <w:color w:val="auto"/>
          <w:lang w:val="sr-Cyrl-CS"/>
        </w:rPr>
      </w:pPr>
      <w:r w:rsidRPr="00454B17">
        <w:rPr>
          <w:b/>
          <w:color w:val="auto"/>
          <w:lang w:val="sr-Cyrl-CS"/>
        </w:rPr>
        <w:t xml:space="preserve">Рок за подношење понуд:  </w:t>
      </w:r>
      <w:r w:rsidR="000C03D8">
        <w:rPr>
          <w:b/>
          <w:color w:val="auto"/>
          <w:lang w:val="sr-Cyrl-CS"/>
        </w:rPr>
        <w:t>десет</w:t>
      </w:r>
      <w:r w:rsidRPr="00454B17">
        <w:rPr>
          <w:b/>
          <w:color w:val="auto"/>
          <w:lang w:val="sr-Cyrl-CS"/>
        </w:rPr>
        <w:t xml:space="preserve"> ( </w:t>
      </w:r>
      <w:r w:rsidR="000C03D8">
        <w:rPr>
          <w:b/>
          <w:color w:val="auto"/>
          <w:lang w:val="sr-Cyrl-CS"/>
        </w:rPr>
        <w:t>10</w:t>
      </w:r>
      <w:r w:rsidRPr="00454B17">
        <w:rPr>
          <w:b/>
          <w:color w:val="auto"/>
          <w:lang w:val="sr-Cyrl-CS"/>
        </w:rPr>
        <w:t xml:space="preserve"> ) дана од дана објавњивања на Порталу јавних набавки;</w:t>
      </w:r>
    </w:p>
    <w:p w:rsidR="00454B17" w:rsidRPr="008F15A1" w:rsidRDefault="00454B17" w:rsidP="008F15A1">
      <w:pPr>
        <w:pStyle w:val="Default"/>
        <w:jc w:val="both"/>
        <w:rPr>
          <w:color w:val="auto"/>
          <w:lang w:val="sr-Cyrl-CS"/>
        </w:rPr>
      </w:pPr>
      <w:r>
        <w:rPr>
          <w:color w:val="auto"/>
          <w:lang w:val="sr-Cyrl-CS"/>
        </w:rPr>
        <w:t xml:space="preserve"> </w:t>
      </w:r>
    </w:p>
    <w:p w:rsidR="008F15A1" w:rsidRPr="008F15A1" w:rsidRDefault="008F15A1" w:rsidP="008F15A1">
      <w:pPr>
        <w:pStyle w:val="Default"/>
        <w:jc w:val="both"/>
        <w:rPr>
          <w:color w:val="auto"/>
          <w:lang w:val="sr-Cyrl-CS"/>
        </w:rPr>
      </w:pPr>
      <w:r w:rsidRPr="008F15A1">
        <w:rPr>
          <w:b/>
          <w:bCs/>
          <w:color w:val="auto"/>
        </w:rPr>
        <w:t>Благовремен</w:t>
      </w:r>
      <w:r w:rsidRPr="008F15A1">
        <w:rPr>
          <w:b/>
          <w:bCs/>
          <w:color w:val="auto"/>
          <w:lang w:val="sr-Cyrl-CS"/>
        </w:rPr>
        <w:t>о</w:t>
      </w:r>
      <w:r w:rsidRPr="008F15A1">
        <w:rPr>
          <w:b/>
          <w:bCs/>
          <w:color w:val="auto"/>
        </w:rPr>
        <w:t xml:space="preserve">м ће се сматрати све понуде које стигну на адресу наручиоца најкасније до </w:t>
      </w:r>
      <w:r w:rsidR="000C03D8">
        <w:rPr>
          <w:b/>
          <w:bCs/>
          <w:color w:val="auto"/>
          <w:lang w:val="sr-Cyrl-CS"/>
        </w:rPr>
        <w:t>05.09.</w:t>
      </w:r>
      <w:r w:rsidRPr="008F15A1">
        <w:rPr>
          <w:b/>
          <w:bCs/>
          <w:color w:val="auto"/>
        </w:rPr>
        <w:t>2016.године</w:t>
      </w:r>
      <w:r w:rsidRPr="008F15A1">
        <w:rPr>
          <w:b/>
          <w:bCs/>
          <w:color w:val="auto"/>
          <w:lang w:val="sr-Cyrl-CS"/>
        </w:rPr>
        <w:t xml:space="preserve"> до </w:t>
      </w:r>
      <w:r w:rsidRPr="008F15A1">
        <w:rPr>
          <w:b/>
          <w:bCs/>
          <w:color w:val="auto"/>
        </w:rPr>
        <w:t>1</w:t>
      </w:r>
      <w:r w:rsidRPr="008F15A1">
        <w:rPr>
          <w:b/>
          <w:bCs/>
          <w:color w:val="auto"/>
          <w:lang w:val="sr-Cyrl-CS"/>
        </w:rPr>
        <w:t>3</w:t>
      </w:r>
      <w:r w:rsidRPr="008F15A1">
        <w:rPr>
          <w:b/>
          <w:bCs/>
          <w:color w:val="auto"/>
        </w:rPr>
        <w:t>:00</w:t>
      </w:r>
      <w:r w:rsidRPr="008F15A1">
        <w:rPr>
          <w:b/>
          <w:bCs/>
          <w:color w:val="auto"/>
          <w:lang w:val="sr-Cyrl-CS"/>
        </w:rPr>
        <w:t xml:space="preserve"> часова.</w:t>
      </w:r>
    </w:p>
    <w:p w:rsidR="008F15A1" w:rsidRPr="008F15A1" w:rsidRDefault="008F15A1" w:rsidP="008F15A1">
      <w:pPr>
        <w:pStyle w:val="Default"/>
        <w:jc w:val="both"/>
        <w:rPr>
          <w:color w:val="auto"/>
        </w:rPr>
      </w:pPr>
    </w:p>
    <w:p w:rsidR="008F15A1" w:rsidRPr="008F15A1" w:rsidRDefault="008F15A1" w:rsidP="008F15A1">
      <w:pPr>
        <w:pStyle w:val="Default"/>
        <w:jc w:val="both"/>
        <w:rPr>
          <w:color w:val="auto"/>
        </w:rPr>
      </w:pPr>
    </w:p>
    <w:p w:rsidR="008F15A1" w:rsidRPr="008F15A1" w:rsidRDefault="008F15A1" w:rsidP="008F15A1">
      <w:pPr>
        <w:pStyle w:val="Default"/>
        <w:jc w:val="both"/>
        <w:rPr>
          <w:b/>
          <w:bCs/>
          <w:color w:val="auto"/>
          <w:lang w:val="sr-Cyrl-CS"/>
        </w:rPr>
      </w:pPr>
      <w:r w:rsidRPr="008F15A1">
        <w:rPr>
          <w:b/>
          <w:bCs/>
          <w:color w:val="auto"/>
        </w:rPr>
        <w:t>Место, време и начин отварања понуда:</w:t>
      </w:r>
    </w:p>
    <w:p w:rsidR="008F15A1" w:rsidRPr="008F15A1" w:rsidRDefault="008F15A1" w:rsidP="008F15A1">
      <w:pPr>
        <w:pStyle w:val="Default"/>
        <w:jc w:val="both"/>
        <w:rPr>
          <w:color w:val="auto"/>
        </w:rPr>
      </w:pPr>
      <w:r w:rsidRPr="008F15A1">
        <w:rPr>
          <w:color w:val="auto"/>
        </w:rPr>
        <w:t>Јавно отварање благовремених понуда обавиће се комисијски, на дан истека рока за подношење понуда</w:t>
      </w:r>
      <w:r w:rsidR="000C03D8">
        <w:rPr>
          <w:color w:val="auto"/>
          <w:lang w:val="sr-Cyrl-CS"/>
        </w:rPr>
        <w:t xml:space="preserve"> </w:t>
      </w:r>
      <w:r w:rsidR="000C03D8" w:rsidRPr="000C03D8">
        <w:rPr>
          <w:b/>
          <w:color w:val="auto"/>
          <w:lang w:val="sr-Cyrl-CS"/>
        </w:rPr>
        <w:t>05.09.</w:t>
      </w:r>
      <w:r w:rsidRPr="000C03D8">
        <w:rPr>
          <w:b/>
          <w:color w:val="auto"/>
          <w:lang w:val="sr-Cyrl-CS"/>
        </w:rPr>
        <w:t>2016</w:t>
      </w:r>
      <w:r w:rsidR="000C03D8">
        <w:rPr>
          <w:color w:val="auto"/>
          <w:lang w:val="sr-Cyrl-CS"/>
        </w:rPr>
        <w:t xml:space="preserve"> </w:t>
      </w:r>
      <w:r w:rsidRPr="008F15A1">
        <w:rPr>
          <w:color w:val="auto"/>
          <w:lang w:val="sr-Cyrl-CS"/>
        </w:rPr>
        <w:t xml:space="preserve">године </w:t>
      </w:r>
      <w:r w:rsidRPr="008F15A1">
        <w:rPr>
          <w:color w:val="auto"/>
        </w:rPr>
        <w:t>са почетком у 1</w:t>
      </w:r>
      <w:r w:rsidRPr="008F15A1">
        <w:rPr>
          <w:color w:val="auto"/>
          <w:lang w:val="sr-Cyrl-CS"/>
        </w:rPr>
        <w:t>3</w:t>
      </w:r>
      <w:r w:rsidRPr="008F15A1">
        <w:rPr>
          <w:color w:val="auto"/>
        </w:rPr>
        <w:t>:15 часова</w:t>
      </w:r>
      <w:r w:rsidRPr="008F15A1">
        <w:rPr>
          <w:b/>
          <w:bCs/>
          <w:color w:val="auto"/>
        </w:rPr>
        <w:t xml:space="preserve">, </w:t>
      </w:r>
      <w:r w:rsidRPr="008F15A1">
        <w:rPr>
          <w:color w:val="auto"/>
        </w:rPr>
        <w:t xml:space="preserve">у присуству понуђача, на адреси наручиоца: ЈКП,,Градска топлана,, Пирот </w:t>
      </w:r>
      <w:r w:rsidRPr="008F15A1">
        <w:rPr>
          <w:color w:val="auto"/>
          <w:lang w:val="sr-Cyrl-CS"/>
        </w:rPr>
        <w:t>,Ул. Српских владара бр.77,18300 Пирот</w:t>
      </w:r>
    </w:p>
    <w:p w:rsidR="008F15A1" w:rsidRPr="008F15A1" w:rsidRDefault="008F15A1" w:rsidP="008F15A1">
      <w:pPr>
        <w:pStyle w:val="Default"/>
        <w:jc w:val="both"/>
        <w:rPr>
          <w:color w:val="auto"/>
        </w:rPr>
      </w:pPr>
    </w:p>
    <w:p w:rsidR="008F15A1" w:rsidRPr="008F15A1" w:rsidRDefault="008F15A1" w:rsidP="008F15A1">
      <w:pPr>
        <w:pStyle w:val="Default"/>
        <w:jc w:val="both"/>
        <w:rPr>
          <w:color w:val="auto"/>
        </w:rPr>
      </w:pPr>
      <w:r w:rsidRPr="008F15A1">
        <w:rPr>
          <w:b/>
          <w:bCs/>
          <w:color w:val="auto"/>
        </w:rPr>
        <w:t>Услови под којим представници понуђача могу учествовати у поступку отварања понуда</w:t>
      </w:r>
      <w:r w:rsidRPr="008F15A1">
        <w:rPr>
          <w:color w:val="auto"/>
        </w:rPr>
        <w:t>:</w:t>
      </w:r>
    </w:p>
    <w:p w:rsidR="008F15A1" w:rsidRPr="008F15A1" w:rsidRDefault="008F15A1" w:rsidP="008F15A1">
      <w:pPr>
        <w:pStyle w:val="Default"/>
        <w:jc w:val="both"/>
        <w:rPr>
          <w:color w:val="auto"/>
        </w:rPr>
      </w:pPr>
      <w:r w:rsidRPr="008F15A1">
        <w:rPr>
          <w:color w:val="auto"/>
        </w:rPr>
        <w:t>Представници понуђача који учествују у поступку јавног отварања понуда подносе Комисији за јавну набавку оверено овлашћење за учешће у поступку јавног отварања понуда. Директор, као овлашћени представник понуђача, Комисији за јавну набавку даје на увид личну карту и копију решења о регистрацији.</w:t>
      </w:r>
    </w:p>
    <w:p w:rsidR="008F15A1" w:rsidRPr="008F15A1" w:rsidRDefault="008F15A1" w:rsidP="008F15A1">
      <w:pPr>
        <w:pStyle w:val="Default"/>
        <w:jc w:val="both"/>
        <w:rPr>
          <w:color w:val="auto"/>
        </w:rPr>
      </w:pPr>
    </w:p>
    <w:p w:rsidR="008F15A1" w:rsidRPr="008F15A1" w:rsidRDefault="008F15A1" w:rsidP="008F15A1">
      <w:pPr>
        <w:pStyle w:val="Default"/>
        <w:jc w:val="both"/>
        <w:rPr>
          <w:b/>
          <w:bCs/>
          <w:color w:val="auto"/>
        </w:rPr>
      </w:pPr>
    </w:p>
    <w:p w:rsidR="008F15A1" w:rsidRPr="008F15A1" w:rsidRDefault="008F15A1" w:rsidP="008F15A1">
      <w:pPr>
        <w:pStyle w:val="Default"/>
        <w:jc w:val="both"/>
        <w:rPr>
          <w:b/>
          <w:bCs/>
          <w:color w:val="auto"/>
          <w:lang w:val="sr-Cyrl-CS"/>
        </w:rPr>
      </w:pPr>
      <w:r w:rsidRPr="008F15A1">
        <w:rPr>
          <w:b/>
          <w:bCs/>
          <w:color w:val="auto"/>
        </w:rPr>
        <w:t>Рок за доношење одлуке:</w:t>
      </w:r>
    </w:p>
    <w:p w:rsidR="008F15A1" w:rsidRPr="008F15A1" w:rsidRDefault="008F15A1" w:rsidP="008F15A1">
      <w:pPr>
        <w:pStyle w:val="Default"/>
        <w:jc w:val="both"/>
        <w:rPr>
          <w:color w:val="auto"/>
        </w:rPr>
      </w:pPr>
      <w:r w:rsidRPr="008F15A1">
        <w:rPr>
          <w:color w:val="auto"/>
        </w:rPr>
        <w:t xml:space="preserve">Одлука о додели уговора биће донета у оквирном року од </w:t>
      </w:r>
      <w:r w:rsidR="000C03D8">
        <w:rPr>
          <w:color w:val="auto"/>
          <w:lang w:val="sr-Cyrl-CS"/>
        </w:rPr>
        <w:t>8</w:t>
      </w:r>
      <w:r w:rsidRPr="008F15A1">
        <w:rPr>
          <w:color w:val="auto"/>
        </w:rPr>
        <w:t xml:space="preserve"> (</w:t>
      </w:r>
      <w:r w:rsidR="000C03D8">
        <w:rPr>
          <w:color w:val="auto"/>
          <w:lang w:val="sr-Cyrl-CS"/>
        </w:rPr>
        <w:t>осам</w:t>
      </w:r>
      <w:r w:rsidRPr="008F15A1">
        <w:rPr>
          <w:color w:val="auto"/>
        </w:rPr>
        <w:t xml:space="preserve">) дана од дана отварања понуда. </w:t>
      </w:r>
    </w:p>
    <w:p w:rsidR="008F15A1" w:rsidRPr="008F15A1" w:rsidRDefault="008F15A1" w:rsidP="008F15A1">
      <w:pPr>
        <w:pStyle w:val="Default"/>
        <w:jc w:val="both"/>
        <w:rPr>
          <w:color w:val="auto"/>
        </w:rPr>
      </w:pPr>
    </w:p>
    <w:p w:rsidR="008F15A1" w:rsidRPr="008F15A1" w:rsidRDefault="008F15A1" w:rsidP="008F15A1">
      <w:pPr>
        <w:rPr>
          <w:rFonts w:ascii="Times New Roman" w:hAnsi="Times New Roman" w:cs="Times New Roman"/>
          <w:sz w:val="24"/>
          <w:szCs w:val="24"/>
        </w:rPr>
      </w:pPr>
      <w:r w:rsidRPr="008F15A1">
        <w:rPr>
          <w:rFonts w:ascii="Times New Roman" w:hAnsi="Times New Roman" w:cs="Times New Roman"/>
          <w:b/>
          <w:bCs/>
          <w:sz w:val="24"/>
          <w:szCs w:val="24"/>
        </w:rPr>
        <w:t>Особа за контакт:</w:t>
      </w:r>
      <w:r w:rsidR="000C03D8">
        <w:rPr>
          <w:rFonts w:ascii="Times New Roman" w:hAnsi="Times New Roman" w:cs="Times New Roman"/>
          <w:sz w:val="24"/>
          <w:szCs w:val="24"/>
          <w:lang w:val="sr-Cyrl-CS"/>
        </w:rPr>
        <w:t xml:space="preserve">Васић Мирослав </w:t>
      </w:r>
      <w:r w:rsidRPr="008F15A1">
        <w:rPr>
          <w:rFonts w:ascii="Times New Roman" w:hAnsi="Times New Roman" w:cs="Times New Roman"/>
          <w:sz w:val="24"/>
          <w:szCs w:val="24"/>
          <w:lang w:val="sr-Cyrl-CS"/>
        </w:rPr>
        <w:t>, факс 010/320835, е</w:t>
      </w:r>
      <w:r w:rsidRPr="008F15A1">
        <w:rPr>
          <w:rFonts w:ascii="Times New Roman" w:hAnsi="Times New Roman" w:cs="Times New Roman"/>
          <w:sz w:val="24"/>
          <w:szCs w:val="24"/>
          <w:lang w:val="sr-Latn-CS"/>
        </w:rPr>
        <w:t xml:space="preserve">-mail </w:t>
      </w:r>
      <w:r w:rsidR="000C03D8">
        <w:rPr>
          <w:rFonts w:ascii="Times New Roman" w:hAnsi="Times New Roman" w:cs="Times New Roman"/>
          <w:sz w:val="24"/>
          <w:szCs w:val="24"/>
          <w:lang w:val="sr-Cyrl-CS"/>
        </w:rPr>
        <w:t xml:space="preserve"> </w:t>
      </w:r>
      <w:hyperlink r:id="rId10" w:history="1">
        <w:r w:rsidRPr="008F15A1">
          <w:rPr>
            <w:rStyle w:val="Hyperlink"/>
            <w:sz w:val="24"/>
            <w:szCs w:val="24"/>
            <w:lang w:val="sr-Latn-CS"/>
          </w:rPr>
          <w:t>toplanapirot@gmail.com</w:t>
        </w:r>
      </w:hyperlink>
      <w:r w:rsidRPr="008F15A1">
        <w:rPr>
          <w:rFonts w:ascii="Times New Roman" w:hAnsi="Times New Roman" w:cs="Times New Roman"/>
          <w:sz w:val="24"/>
          <w:szCs w:val="24"/>
        </w:rPr>
        <w:t>,</w:t>
      </w:r>
    </w:p>
    <w:p w:rsidR="008F15A1" w:rsidRPr="008F15A1" w:rsidRDefault="008F15A1" w:rsidP="008F15A1">
      <w:pPr>
        <w:rPr>
          <w:rFonts w:ascii="Times New Roman" w:hAnsi="Times New Roman" w:cs="Times New Roman"/>
          <w:sz w:val="24"/>
          <w:szCs w:val="24"/>
        </w:rPr>
      </w:pPr>
      <w:r w:rsidRPr="008F15A1">
        <w:rPr>
          <w:rFonts w:ascii="Times New Roman" w:hAnsi="Times New Roman" w:cs="Times New Roman"/>
          <w:sz w:val="24"/>
          <w:szCs w:val="24"/>
        </w:rPr>
        <w:t xml:space="preserve"> </w:t>
      </w:r>
      <w:r w:rsidR="000C03D8">
        <w:rPr>
          <w:rFonts w:ascii="Times New Roman" w:hAnsi="Times New Roman" w:cs="Times New Roman"/>
          <w:sz w:val="24"/>
          <w:szCs w:val="24"/>
          <w:lang w:val="sr-Cyrl-CS"/>
        </w:rPr>
        <w:t xml:space="preserve">Дарко Петковић </w:t>
      </w:r>
      <w:r w:rsidRPr="008F15A1">
        <w:rPr>
          <w:rFonts w:ascii="Times New Roman" w:hAnsi="Times New Roman" w:cs="Times New Roman"/>
          <w:sz w:val="24"/>
          <w:szCs w:val="24"/>
          <w:lang w:val="sr-Cyrl-CS"/>
        </w:rPr>
        <w:t>е</w:t>
      </w:r>
      <w:r w:rsidRPr="008F15A1">
        <w:rPr>
          <w:rFonts w:ascii="Times New Roman" w:hAnsi="Times New Roman" w:cs="Times New Roman"/>
          <w:sz w:val="24"/>
          <w:szCs w:val="24"/>
          <w:lang w:val="sr-Latn-CS"/>
        </w:rPr>
        <w:t xml:space="preserve">-mail </w:t>
      </w:r>
      <w:hyperlink r:id="rId11" w:history="1">
        <w:r w:rsidRPr="008F15A1">
          <w:rPr>
            <w:rStyle w:val="Hyperlink"/>
            <w:sz w:val="24"/>
            <w:szCs w:val="24"/>
            <w:lang w:val="sr-Latn-CS"/>
          </w:rPr>
          <w:t>toplanapirot1@mts.rs</w:t>
        </w:r>
      </w:hyperlink>
      <w:r w:rsidRPr="008F15A1">
        <w:rPr>
          <w:rFonts w:ascii="Times New Roman" w:hAnsi="Times New Roman" w:cs="Times New Roman"/>
          <w:sz w:val="24"/>
          <w:szCs w:val="24"/>
        </w:rPr>
        <w:t>,</w:t>
      </w:r>
    </w:p>
    <w:p w:rsidR="008F15A1" w:rsidRPr="008F15A1" w:rsidRDefault="008F15A1" w:rsidP="008F15A1">
      <w:pPr>
        <w:pStyle w:val="NormalWeb"/>
        <w:spacing w:after="0"/>
        <w:jc w:val="both"/>
        <w:rPr>
          <w:rFonts w:ascii="Times New Roman" w:hAnsi="Times New Roman"/>
          <w:sz w:val="24"/>
          <w:szCs w:val="24"/>
          <w:lang w:val="sr-Cyrl-CS"/>
        </w:rPr>
      </w:pPr>
    </w:p>
    <w:p w:rsidR="008F15A1" w:rsidRDefault="008F15A1" w:rsidP="008F15A1">
      <w:pPr>
        <w:pStyle w:val="NormalWeb"/>
        <w:spacing w:after="0"/>
        <w:jc w:val="both"/>
        <w:rPr>
          <w:lang w:val="sr-Cyrl-CS"/>
        </w:rPr>
      </w:pPr>
    </w:p>
    <w:p w:rsidR="008F15A1" w:rsidRDefault="008F15A1" w:rsidP="008F15A1">
      <w:pPr>
        <w:pStyle w:val="NormalWeb"/>
        <w:spacing w:after="0"/>
        <w:jc w:val="both"/>
        <w:rPr>
          <w:lang w:val="sr-Cyrl-CS"/>
        </w:rPr>
      </w:pPr>
    </w:p>
    <w:p w:rsidR="00807EB4" w:rsidRPr="00C3702D" w:rsidRDefault="00807EB4" w:rsidP="00D4028B">
      <w:pPr>
        <w:pStyle w:val="Heading1"/>
      </w:pPr>
    </w:p>
    <w:tbl>
      <w:tblPr>
        <w:tblW w:w="0" w:type="auto"/>
        <w:tblInd w:w="108" w:type="dxa"/>
        <w:tblLayout w:type="fixed"/>
        <w:tblLook w:val="0000"/>
      </w:tblPr>
      <w:tblGrid>
        <w:gridCol w:w="9780"/>
      </w:tblGrid>
      <w:tr w:rsidR="00807EB4" w:rsidRPr="00C3702D">
        <w:trPr>
          <w:trHeight w:val="652"/>
        </w:trPr>
        <w:tc>
          <w:tcPr>
            <w:tcW w:w="97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7A3" w:rsidRDefault="007817A3" w:rsidP="00D4028B">
            <w:pPr>
              <w:pStyle w:val="Heading1"/>
              <w:rPr>
                <w:rFonts w:ascii="Arial" w:hAnsi="Arial" w:cs="Arial"/>
              </w:rPr>
            </w:pPr>
            <w:bookmarkStart w:id="1" w:name="_Toc459981791"/>
            <w:r>
              <w:rPr>
                <w:rFonts w:ascii="Arial" w:hAnsi="Arial" w:cs="Arial"/>
              </w:rPr>
              <w:t>I.</w:t>
            </w:r>
            <w:bookmarkEnd w:id="1"/>
          </w:p>
          <w:p w:rsidR="00807EB4" w:rsidRPr="00C3702D" w:rsidRDefault="00807EB4" w:rsidP="00D4028B">
            <w:pPr>
              <w:pStyle w:val="Heading1"/>
            </w:pPr>
            <w:bookmarkStart w:id="2" w:name="_Toc459981792"/>
            <w:r w:rsidRPr="00C3702D">
              <w:t>ОПШТИ ПОДАЦИ О НАБАВЦИ</w:t>
            </w:r>
            <w:bookmarkEnd w:id="2"/>
          </w:p>
        </w:tc>
      </w:tr>
    </w:tbl>
    <w:p w:rsidR="00807EB4" w:rsidRPr="00C3702D" w:rsidRDefault="00807EB4">
      <w:pPr>
        <w:jc w:val="both"/>
        <w:rPr>
          <w:rFonts w:ascii="Times New Roman" w:hAnsi="Times New Roman" w:cs="Times New Roman"/>
        </w:rPr>
      </w:pPr>
    </w:p>
    <w:p w:rsidR="00807EB4" w:rsidRPr="00C3702D" w:rsidRDefault="00807EB4">
      <w:pPr>
        <w:jc w:val="both"/>
        <w:rPr>
          <w:rFonts w:ascii="Times New Roman" w:hAnsi="Times New Roman" w:cs="Times New Roman"/>
          <w:b/>
          <w:sz w:val="24"/>
          <w:szCs w:val="24"/>
        </w:rPr>
      </w:pPr>
    </w:p>
    <w:p w:rsidR="00807EB4" w:rsidRPr="00C3702D" w:rsidRDefault="00807EB4">
      <w:pPr>
        <w:pStyle w:val="NoSpacing"/>
        <w:numPr>
          <w:ilvl w:val="0"/>
          <w:numId w:val="3"/>
        </w:numPr>
        <w:jc w:val="both"/>
        <w:rPr>
          <w:rFonts w:ascii="Times New Roman" w:hAnsi="Times New Roman" w:cs="Times New Roman"/>
          <w:sz w:val="24"/>
          <w:szCs w:val="24"/>
          <w:lang w:val="sr-Cyrl-CS"/>
        </w:rPr>
      </w:pPr>
      <w:r w:rsidRPr="00C3702D">
        <w:rPr>
          <w:rFonts w:ascii="Times New Roman" w:hAnsi="Times New Roman" w:cs="Times New Roman"/>
          <w:sz w:val="24"/>
          <w:szCs w:val="24"/>
          <w:lang w:val="sr-Cyrl-CS"/>
        </w:rPr>
        <w:lastRenderedPageBreak/>
        <w:t xml:space="preserve">Назив, адреса и интернет страница наручиоца: </w:t>
      </w:r>
    </w:p>
    <w:p w:rsidR="00807EB4" w:rsidRPr="00C3702D" w:rsidRDefault="00807EB4">
      <w:pPr>
        <w:pStyle w:val="NoSpacing"/>
        <w:ind w:left="720"/>
        <w:jc w:val="both"/>
        <w:rPr>
          <w:rFonts w:ascii="Times New Roman" w:hAnsi="Times New Roman" w:cs="Times New Roman"/>
          <w:sz w:val="24"/>
          <w:szCs w:val="24"/>
          <w:lang w:val="sr-Cyrl-CS"/>
        </w:rPr>
      </w:pPr>
      <w:r w:rsidRPr="00C3702D">
        <w:rPr>
          <w:rFonts w:ascii="Times New Roman" w:hAnsi="Times New Roman" w:cs="Times New Roman"/>
          <w:sz w:val="24"/>
          <w:szCs w:val="24"/>
          <w:lang w:val="sr-Cyrl-CS"/>
        </w:rPr>
        <w:t xml:space="preserve">ЈКП ,,Градска </w:t>
      </w:r>
      <w:r w:rsidR="00B303B4">
        <w:rPr>
          <w:rFonts w:ascii="Times New Roman" w:hAnsi="Times New Roman" w:cs="Times New Roman"/>
          <w:sz w:val="24"/>
          <w:szCs w:val="24"/>
          <w:lang w:val="sr-Cyrl-CS"/>
        </w:rPr>
        <w:t>т</w:t>
      </w:r>
      <w:r w:rsidRPr="00C3702D">
        <w:rPr>
          <w:rFonts w:ascii="Times New Roman" w:hAnsi="Times New Roman" w:cs="Times New Roman"/>
          <w:sz w:val="24"/>
          <w:szCs w:val="24"/>
          <w:lang w:val="sr-Cyrl-CS"/>
        </w:rPr>
        <w:t xml:space="preserve">оплана’’ Пирот, </w:t>
      </w:r>
      <w:r w:rsidR="00B303B4">
        <w:rPr>
          <w:rFonts w:ascii="Times New Roman" w:hAnsi="Times New Roman" w:cs="Times New Roman"/>
          <w:sz w:val="24"/>
          <w:szCs w:val="24"/>
          <w:lang w:val="sr-Cyrl-CS"/>
        </w:rPr>
        <w:t>Ул.</w:t>
      </w:r>
      <w:r w:rsidRPr="00C3702D">
        <w:rPr>
          <w:rFonts w:ascii="Times New Roman" w:hAnsi="Times New Roman" w:cs="Times New Roman"/>
          <w:sz w:val="24"/>
          <w:szCs w:val="24"/>
          <w:lang w:val="sr-Cyrl-CS"/>
        </w:rPr>
        <w:t xml:space="preserve"> Српских </w:t>
      </w:r>
      <w:r w:rsidR="00B303B4">
        <w:rPr>
          <w:rFonts w:ascii="Times New Roman" w:hAnsi="Times New Roman" w:cs="Times New Roman"/>
          <w:sz w:val="24"/>
          <w:szCs w:val="24"/>
          <w:lang w:val="sr-Cyrl-CS"/>
        </w:rPr>
        <w:t>в</w:t>
      </w:r>
      <w:r w:rsidRPr="00C3702D">
        <w:rPr>
          <w:rFonts w:ascii="Times New Roman" w:hAnsi="Times New Roman" w:cs="Times New Roman"/>
          <w:sz w:val="24"/>
          <w:szCs w:val="24"/>
          <w:lang w:val="sr-Cyrl-CS"/>
        </w:rPr>
        <w:t xml:space="preserve">ладара </w:t>
      </w:r>
      <w:r w:rsidR="00B303B4">
        <w:rPr>
          <w:rFonts w:ascii="Times New Roman" w:hAnsi="Times New Roman" w:cs="Times New Roman"/>
          <w:sz w:val="24"/>
          <w:szCs w:val="24"/>
          <w:lang w:val="sr-Cyrl-CS"/>
        </w:rPr>
        <w:t>бр.</w:t>
      </w:r>
      <w:r w:rsidRPr="00C3702D">
        <w:rPr>
          <w:rFonts w:ascii="Times New Roman" w:hAnsi="Times New Roman" w:cs="Times New Roman"/>
          <w:sz w:val="24"/>
          <w:szCs w:val="24"/>
          <w:lang w:val="sr-Cyrl-CS"/>
        </w:rPr>
        <w:t xml:space="preserve"> 77  , 18300 Пирот</w:t>
      </w:r>
    </w:p>
    <w:p w:rsidR="00807EB4" w:rsidRPr="00C3702D" w:rsidRDefault="00807EB4">
      <w:pPr>
        <w:pStyle w:val="NoSpacing"/>
        <w:jc w:val="both"/>
        <w:rPr>
          <w:rFonts w:ascii="Times New Roman" w:hAnsi="Times New Roman" w:cs="Times New Roman"/>
          <w:sz w:val="24"/>
          <w:szCs w:val="24"/>
          <w:lang w:val="sr-Cyrl-CS"/>
        </w:rPr>
      </w:pPr>
      <w:r w:rsidRPr="00C3702D">
        <w:rPr>
          <w:rFonts w:ascii="Times New Roman" w:hAnsi="Times New Roman" w:cs="Times New Roman"/>
          <w:sz w:val="24"/>
          <w:szCs w:val="24"/>
          <w:lang w:val="sr-Cyrl-CS"/>
        </w:rPr>
        <w:t xml:space="preserve">           </w:t>
      </w:r>
    </w:p>
    <w:p w:rsidR="00807EB4" w:rsidRPr="00C3702D" w:rsidRDefault="00807EB4">
      <w:pPr>
        <w:pStyle w:val="NoSpacing"/>
        <w:ind w:left="360"/>
        <w:jc w:val="both"/>
        <w:rPr>
          <w:rFonts w:ascii="Times New Roman" w:hAnsi="Times New Roman" w:cs="Times New Roman"/>
          <w:sz w:val="24"/>
          <w:szCs w:val="24"/>
          <w:lang w:val="sr-Cyrl-CS"/>
        </w:rPr>
      </w:pPr>
    </w:p>
    <w:p w:rsidR="00F10EDC" w:rsidRPr="00F10EDC" w:rsidRDefault="00807EB4" w:rsidP="00F10EDC">
      <w:pPr>
        <w:pStyle w:val="ListParagraph"/>
        <w:numPr>
          <w:ilvl w:val="0"/>
          <w:numId w:val="3"/>
        </w:numPr>
        <w:jc w:val="both"/>
        <w:rPr>
          <w:rFonts w:ascii="Times New Roman" w:hAnsi="Times New Roman" w:cs="Times New Roman"/>
          <w:sz w:val="24"/>
          <w:szCs w:val="24"/>
          <w:lang w:val="sr-Cyrl-CS"/>
        </w:rPr>
      </w:pPr>
      <w:r w:rsidRPr="00F10EDC">
        <w:rPr>
          <w:rFonts w:ascii="Times New Roman" w:hAnsi="Times New Roman" w:cs="Times New Roman"/>
          <w:sz w:val="24"/>
          <w:szCs w:val="24"/>
          <w:lang w:val="sr-Cyrl-CS"/>
        </w:rPr>
        <w:t>Врста поступка набавке:  набавк</w:t>
      </w:r>
      <w:r w:rsidR="00F10EDC" w:rsidRPr="00F10EDC">
        <w:rPr>
          <w:rFonts w:ascii="Times New Roman" w:hAnsi="Times New Roman" w:cs="Times New Roman"/>
          <w:sz w:val="24"/>
          <w:szCs w:val="24"/>
          <w:lang w:val="sr-Cyrl-CS"/>
        </w:rPr>
        <w:t xml:space="preserve">а  која се спроводи у складу са са </w:t>
      </w:r>
      <w:r w:rsidR="00F10EDC" w:rsidRPr="00F10EDC">
        <w:rPr>
          <w:rFonts w:ascii="Times New Roman" w:hAnsi="Times New Roman" w:cs="Times New Roman"/>
          <w:sz w:val="24"/>
          <w:szCs w:val="24"/>
        </w:rPr>
        <w:t xml:space="preserve"> чл. </w:t>
      </w:r>
      <w:r w:rsidR="00F10EDC" w:rsidRPr="00F10EDC">
        <w:rPr>
          <w:rFonts w:ascii="Times New Roman" w:hAnsi="Times New Roman" w:cs="Times New Roman"/>
          <w:sz w:val="24"/>
          <w:szCs w:val="24"/>
          <w:lang w:val="sr-Cyrl-CS"/>
        </w:rPr>
        <w:t xml:space="preserve">122. тачка 1. </w:t>
      </w:r>
    </w:p>
    <w:p w:rsidR="00F10EDC" w:rsidRPr="00F10EDC" w:rsidRDefault="00F10EDC" w:rsidP="00F10EDC">
      <w:pPr>
        <w:pStyle w:val="ListParagraph"/>
        <w:jc w:val="both"/>
        <w:rPr>
          <w:rFonts w:ascii="Times New Roman" w:hAnsi="Times New Roman" w:cs="Times New Roman"/>
          <w:bCs/>
          <w:sz w:val="24"/>
          <w:szCs w:val="24"/>
          <w:lang w:val="sr-Cyrl-CS"/>
        </w:rPr>
      </w:pPr>
      <w:r w:rsidRPr="00F10EDC">
        <w:rPr>
          <w:rFonts w:ascii="Times New Roman" w:hAnsi="Times New Roman" w:cs="Times New Roman"/>
          <w:sz w:val="24"/>
          <w:szCs w:val="24"/>
          <w:lang w:val="sr-Cyrl-CS"/>
        </w:rPr>
        <w:t xml:space="preserve">став 4) </w:t>
      </w:r>
      <w:r w:rsidRPr="00F10EDC">
        <w:rPr>
          <w:rFonts w:ascii="Times New Roman" w:hAnsi="Times New Roman" w:cs="Times New Roman"/>
          <w:sz w:val="24"/>
          <w:szCs w:val="24"/>
        </w:rPr>
        <w:t>Закона о јавним набавкама („Сл. гласник РС” бр. 124/2012</w:t>
      </w:r>
      <w:r w:rsidRPr="00F10EDC">
        <w:rPr>
          <w:rFonts w:ascii="Times New Roman" w:hAnsi="Times New Roman" w:cs="Times New Roman"/>
          <w:sz w:val="24"/>
          <w:szCs w:val="24"/>
          <w:lang w:val="sr-Cyrl-CS"/>
        </w:rPr>
        <w:t xml:space="preserve">, </w:t>
      </w:r>
      <w:r w:rsidRPr="00F10EDC">
        <w:rPr>
          <w:rFonts w:ascii="Times New Roman" w:hAnsi="Times New Roman" w:cs="Times New Roman"/>
          <w:sz w:val="24"/>
          <w:szCs w:val="24"/>
        </w:rPr>
        <w:t xml:space="preserve">14/2015 </w:t>
      </w:r>
      <w:r w:rsidRPr="00F10EDC">
        <w:rPr>
          <w:rFonts w:ascii="Times New Roman" w:hAnsi="Times New Roman" w:cs="Times New Roman"/>
          <w:sz w:val="24"/>
          <w:szCs w:val="24"/>
          <w:lang w:val="sr-Cyrl-CS"/>
        </w:rPr>
        <w:t>и 68/2015</w:t>
      </w:r>
      <w:r w:rsidRPr="00F10EDC">
        <w:rPr>
          <w:rFonts w:ascii="Times New Roman" w:hAnsi="Times New Roman" w:cs="Times New Roman"/>
          <w:sz w:val="24"/>
          <w:szCs w:val="24"/>
        </w:rPr>
        <w:t xml:space="preserve">), </w:t>
      </w:r>
      <w:r w:rsidRPr="00F10EDC">
        <w:rPr>
          <w:rFonts w:ascii="Times New Roman" w:hAnsi="Times New Roman" w:cs="Times New Roman"/>
          <w:bCs/>
          <w:sz w:val="24"/>
          <w:szCs w:val="24"/>
          <w:lang w:val="sr-Cyrl-CS"/>
        </w:rPr>
        <w:t xml:space="preserve"> набавка на коју се не примењује Закон о јавним набавкама ;</w:t>
      </w:r>
    </w:p>
    <w:p w:rsidR="00807EB4" w:rsidRPr="00C3702D" w:rsidRDefault="00807EB4">
      <w:pPr>
        <w:pStyle w:val="NoSpacing"/>
        <w:jc w:val="both"/>
        <w:rPr>
          <w:rFonts w:ascii="Times New Roman" w:hAnsi="Times New Roman" w:cs="Times New Roman"/>
          <w:sz w:val="24"/>
          <w:szCs w:val="24"/>
          <w:lang w:val="sr-Cyrl-CS"/>
        </w:rPr>
      </w:pPr>
    </w:p>
    <w:p w:rsidR="00807EB4" w:rsidRPr="00C3702D" w:rsidRDefault="00807EB4">
      <w:pPr>
        <w:numPr>
          <w:ilvl w:val="0"/>
          <w:numId w:val="3"/>
        </w:numPr>
        <w:rPr>
          <w:rFonts w:ascii="Times New Roman" w:eastAsia="Times New Roman" w:hAnsi="Times New Roman" w:cs="Times New Roman"/>
          <w:sz w:val="24"/>
          <w:szCs w:val="24"/>
          <w:lang w:val="sr-Cyrl-CS"/>
        </w:rPr>
      </w:pPr>
      <w:r w:rsidRPr="00C3702D">
        <w:rPr>
          <w:rFonts w:ascii="Times New Roman" w:hAnsi="Times New Roman" w:cs="Times New Roman"/>
          <w:sz w:val="24"/>
          <w:szCs w:val="24"/>
          <w:lang w:val="ru-RU"/>
        </w:rPr>
        <w:t>Предмет набавк</w:t>
      </w:r>
      <w:r w:rsidRPr="00C3702D">
        <w:rPr>
          <w:rFonts w:ascii="Times New Roman" w:hAnsi="Times New Roman" w:cs="Times New Roman"/>
          <w:sz w:val="24"/>
          <w:szCs w:val="24"/>
        </w:rPr>
        <w:t>e</w:t>
      </w:r>
      <w:r w:rsidRPr="00C3702D">
        <w:rPr>
          <w:rFonts w:ascii="Times New Roman" w:hAnsi="Times New Roman" w:cs="Times New Roman"/>
          <w:sz w:val="24"/>
          <w:szCs w:val="24"/>
          <w:lang w:val="sr-Cyrl-CS"/>
        </w:rPr>
        <w:t xml:space="preserve"> је: набавка електричне енергије </w:t>
      </w:r>
      <w:r w:rsidRPr="00C3702D">
        <w:rPr>
          <w:rFonts w:ascii="Times New Roman" w:eastAsia="Times New Roman" w:hAnsi="Times New Roman" w:cs="Times New Roman"/>
          <w:sz w:val="24"/>
          <w:szCs w:val="24"/>
          <w:lang w:val="sr-Cyrl-CS"/>
        </w:rPr>
        <w:t xml:space="preserve"> за потребе ЈКП ,,Градска </w:t>
      </w:r>
      <w:r w:rsidR="00B303B4">
        <w:rPr>
          <w:rFonts w:ascii="Times New Roman" w:eastAsia="Times New Roman" w:hAnsi="Times New Roman" w:cs="Times New Roman"/>
          <w:sz w:val="24"/>
          <w:szCs w:val="24"/>
          <w:lang w:val="sr-Cyrl-CS"/>
        </w:rPr>
        <w:t>т</w:t>
      </w:r>
      <w:r w:rsidRPr="00C3702D">
        <w:rPr>
          <w:rFonts w:ascii="Times New Roman" w:eastAsia="Times New Roman" w:hAnsi="Times New Roman" w:cs="Times New Roman"/>
          <w:sz w:val="24"/>
          <w:szCs w:val="24"/>
          <w:lang w:val="sr-Cyrl-CS"/>
        </w:rPr>
        <w:t>оплана’’ Пирот.</w:t>
      </w:r>
    </w:p>
    <w:p w:rsidR="00F10EDC" w:rsidRPr="00F10EDC" w:rsidRDefault="00807EB4">
      <w:pPr>
        <w:pStyle w:val="NoSpacing"/>
        <w:numPr>
          <w:ilvl w:val="0"/>
          <w:numId w:val="3"/>
        </w:numPr>
        <w:jc w:val="both"/>
        <w:rPr>
          <w:rFonts w:ascii="Times New Roman" w:eastAsia="Calibri" w:hAnsi="Times New Roman" w:cs="Times New Roman"/>
          <w:bCs/>
          <w:sz w:val="24"/>
          <w:szCs w:val="24"/>
        </w:rPr>
      </w:pPr>
      <w:r w:rsidRPr="00C3702D">
        <w:rPr>
          <w:rFonts w:ascii="Times New Roman" w:hAnsi="Times New Roman" w:cs="Times New Roman"/>
          <w:sz w:val="24"/>
          <w:szCs w:val="24"/>
          <w:lang w:val="sr-Cyrl-CS"/>
        </w:rPr>
        <w:t>Особ</w:t>
      </w:r>
      <w:r w:rsidR="00F10EDC">
        <w:rPr>
          <w:rFonts w:ascii="Times New Roman" w:hAnsi="Times New Roman" w:cs="Times New Roman"/>
          <w:sz w:val="24"/>
          <w:szCs w:val="24"/>
          <w:lang w:val="sr-Cyrl-CS"/>
        </w:rPr>
        <w:t xml:space="preserve">е </w:t>
      </w:r>
      <w:r w:rsidRPr="00C3702D">
        <w:rPr>
          <w:rFonts w:ascii="Times New Roman" w:hAnsi="Times New Roman" w:cs="Times New Roman"/>
          <w:sz w:val="24"/>
          <w:szCs w:val="24"/>
          <w:lang w:val="sr-Cyrl-CS"/>
        </w:rPr>
        <w:t xml:space="preserve"> за контакт</w:t>
      </w:r>
      <w:r w:rsidR="00F10EDC">
        <w:rPr>
          <w:rFonts w:ascii="Times New Roman" w:hAnsi="Times New Roman" w:cs="Times New Roman"/>
          <w:sz w:val="24"/>
          <w:szCs w:val="24"/>
          <w:lang w:val="sr-Cyrl-CS"/>
        </w:rPr>
        <w:t xml:space="preserve"> су</w:t>
      </w:r>
      <w:r w:rsidRPr="00C3702D">
        <w:rPr>
          <w:rFonts w:ascii="Times New Roman" w:hAnsi="Times New Roman" w:cs="Times New Roman"/>
          <w:sz w:val="24"/>
          <w:szCs w:val="24"/>
          <w:lang w:val="sr-Cyrl-CS"/>
        </w:rPr>
        <w:t>:</w:t>
      </w:r>
      <w:r w:rsidRPr="00C3702D">
        <w:rPr>
          <w:rFonts w:ascii="Times New Roman" w:hAnsi="Times New Roman" w:cs="Times New Roman"/>
          <w:sz w:val="24"/>
          <w:szCs w:val="24"/>
        </w:rPr>
        <w:t xml:space="preserve"> </w:t>
      </w:r>
    </w:p>
    <w:p w:rsidR="00F10EDC" w:rsidRPr="00F10EDC" w:rsidRDefault="00F10EDC">
      <w:pPr>
        <w:pStyle w:val="NoSpacing"/>
        <w:numPr>
          <w:ilvl w:val="0"/>
          <w:numId w:val="3"/>
        </w:numPr>
        <w:jc w:val="both"/>
        <w:rPr>
          <w:rFonts w:ascii="Times New Roman" w:eastAsia="Calibri" w:hAnsi="Times New Roman" w:cs="Times New Roman"/>
          <w:bCs/>
          <w:sz w:val="24"/>
          <w:szCs w:val="24"/>
        </w:rPr>
      </w:pPr>
    </w:p>
    <w:p w:rsidR="00F10EDC" w:rsidRDefault="00F10EDC" w:rsidP="00F10EDC">
      <w:pPr>
        <w:pStyle w:val="NoSpacing"/>
        <w:ind w:left="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Васић Мирослав </w:t>
      </w:r>
      <w:r w:rsidRPr="008F15A1">
        <w:rPr>
          <w:rFonts w:ascii="Times New Roman" w:hAnsi="Times New Roman" w:cs="Times New Roman"/>
          <w:sz w:val="24"/>
          <w:szCs w:val="24"/>
          <w:lang w:val="sr-Cyrl-CS"/>
        </w:rPr>
        <w:t>, факс 010/320835, е</w:t>
      </w:r>
      <w:r w:rsidRPr="008F15A1">
        <w:rPr>
          <w:rFonts w:ascii="Times New Roman" w:hAnsi="Times New Roman" w:cs="Times New Roman"/>
          <w:sz w:val="24"/>
          <w:szCs w:val="24"/>
          <w:lang w:val="sr-Latn-CS"/>
        </w:rPr>
        <w:t xml:space="preserve">-mail </w:t>
      </w:r>
      <w:r>
        <w:rPr>
          <w:rFonts w:ascii="Times New Roman" w:hAnsi="Times New Roman" w:cs="Times New Roman"/>
          <w:sz w:val="24"/>
          <w:szCs w:val="24"/>
          <w:lang w:val="sr-Cyrl-CS"/>
        </w:rPr>
        <w:t xml:space="preserve"> </w:t>
      </w:r>
      <w:hyperlink r:id="rId12" w:history="1">
        <w:r w:rsidRPr="008F15A1">
          <w:rPr>
            <w:rStyle w:val="Hyperlink"/>
            <w:sz w:val="24"/>
            <w:szCs w:val="24"/>
            <w:lang w:val="sr-Latn-CS"/>
          </w:rPr>
          <w:t>toplanapirot@gmail.com</w:t>
        </w:r>
      </w:hyperlink>
    </w:p>
    <w:p w:rsidR="00807EB4" w:rsidRPr="00C3702D" w:rsidRDefault="00807EB4" w:rsidP="00F10EDC">
      <w:pPr>
        <w:pStyle w:val="NoSpacing"/>
        <w:ind w:left="720"/>
        <w:jc w:val="both"/>
        <w:rPr>
          <w:rFonts w:ascii="Times New Roman" w:eastAsia="Calibri" w:hAnsi="Times New Roman" w:cs="Times New Roman"/>
          <w:bCs/>
          <w:sz w:val="24"/>
          <w:szCs w:val="24"/>
        </w:rPr>
      </w:pPr>
      <w:r w:rsidRPr="00C3702D">
        <w:rPr>
          <w:rFonts w:ascii="Times New Roman" w:hAnsi="Times New Roman" w:cs="Times New Roman"/>
          <w:sz w:val="24"/>
          <w:szCs w:val="24"/>
          <w:lang w:val="sr-Cyrl-CS"/>
        </w:rPr>
        <w:t xml:space="preserve">Дарко Петковић  </w:t>
      </w:r>
      <w:hyperlink r:id="rId13" w:history="1">
        <w:r w:rsidR="00375059" w:rsidRPr="005E7CF1">
          <w:rPr>
            <w:rStyle w:val="Hyperlink"/>
          </w:rPr>
          <w:t>toplanapirot</w:t>
        </w:r>
        <w:r w:rsidR="00375059" w:rsidRPr="005E7CF1">
          <w:rPr>
            <w:rStyle w:val="Hyperlink"/>
            <w:lang w:val="sr-Cyrl-CS"/>
          </w:rPr>
          <w:t>1</w:t>
        </w:r>
        <w:r w:rsidR="00375059" w:rsidRPr="005E7CF1">
          <w:rPr>
            <w:rStyle w:val="Hyperlink"/>
          </w:rPr>
          <w:t>@mts.com</w:t>
        </w:r>
      </w:hyperlink>
    </w:p>
    <w:p w:rsidR="00807EB4" w:rsidRPr="00C3702D" w:rsidRDefault="00807EB4">
      <w:pPr>
        <w:pStyle w:val="NoSpacing"/>
        <w:jc w:val="both"/>
        <w:rPr>
          <w:rFonts w:ascii="Times New Roman" w:eastAsia="Calibri" w:hAnsi="Times New Roman" w:cs="Times New Roman"/>
          <w:bCs/>
          <w:sz w:val="24"/>
          <w:szCs w:val="24"/>
        </w:rPr>
      </w:pPr>
    </w:p>
    <w:p w:rsidR="00807EB4" w:rsidRPr="00C3702D" w:rsidRDefault="00807EB4">
      <w:pPr>
        <w:numPr>
          <w:ilvl w:val="0"/>
          <w:numId w:val="3"/>
        </w:numPr>
        <w:rPr>
          <w:rFonts w:ascii="Times New Roman" w:eastAsia="Times New Roman" w:hAnsi="Times New Roman" w:cs="Times New Roman"/>
          <w:sz w:val="24"/>
          <w:szCs w:val="24"/>
        </w:rPr>
      </w:pPr>
      <w:r w:rsidRPr="00C3702D">
        <w:rPr>
          <w:rFonts w:ascii="Times New Roman" w:eastAsia="Times New Roman" w:hAnsi="Times New Roman" w:cs="Times New Roman"/>
          <w:sz w:val="24"/>
          <w:szCs w:val="24"/>
        </w:rPr>
        <w:t>Циљ поступка: Поступак набавке се спроводи ради закључења уговора.</w:t>
      </w:r>
    </w:p>
    <w:p w:rsidR="00807EB4" w:rsidRPr="00C3702D" w:rsidRDefault="00807EB4">
      <w:pPr>
        <w:ind w:left="1440"/>
        <w:rPr>
          <w:rFonts w:ascii="Times New Roman" w:eastAsia="Times New Roman" w:hAnsi="Times New Roman" w:cs="Times New Roman"/>
          <w:sz w:val="24"/>
          <w:szCs w:val="24"/>
        </w:rPr>
      </w:pPr>
    </w:p>
    <w:p w:rsidR="00807EB4" w:rsidRPr="00C3702D" w:rsidRDefault="00807EB4">
      <w:pPr>
        <w:pStyle w:val="NoSpacing"/>
        <w:ind w:left="720"/>
        <w:jc w:val="both"/>
        <w:rPr>
          <w:rFonts w:ascii="Times New Roman" w:hAnsi="Times New Roman" w:cs="Times New Roman"/>
        </w:rPr>
      </w:pPr>
      <w:r w:rsidRPr="00C3702D">
        <w:rPr>
          <w:rFonts w:ascii="Times New Roman" w:hAnsi="Times New Roman" w:cs="Times New Roman"/>
          <w:sz w:val="24"/>
          <w:szCs w:val="24"/>
          <w:lang w:val="sr-Cyrl-CS"/>
        </w:rPr>
        <w:t xml:space="preserve"> </w:t>
      </w:r>
      <w:r w:rsidRPr="00C3702D">
        <w:rPr>
          <w:rFonts w:ascii="Times New Roman" w:hAnsi="Times New Roman" w:cs="Times New Roman"/>
          <w:sz w:val="24"/>
          <w:szCs w:val="24"/>
          <w:lang w:val="sr-Cyrl-CS"/>
        </w:rPr>
        <w:cr/>
      </w:r>
      <w:hyperlink r:id="rId14" w:history="1"/>
      <w:r w:rsidRPr="00C3702D">
        <w:rPr>
          <w:rFonts w:ascii="Times New Roman" w:hAnsi="Times New Roman" w:cs="Times New Roman"/>
          <w:sz w:val="24"/>
          <w:szCs w:val="24"/>
          <w:lang w:val="sr-Cyrl-CS"/>
        </w:rPr>
        <w:t xml:space="preserve">         </w:t>
      </w:r>
    </w:p>
    <w:p w:rsidR="00807EB4" w:rsidRPr="00C3702D" w:rsidRDefault="00807EB4">
      <w:pPr>
        <w:pStyle w:val="NoSpacing"/>
        <w:rPr>
          <w:rFonts w:ascii="Times New Roman" w:hAnsi="Times New Roman" w:cs="Times New Roman"/>
          <w:sz w:val="24"/>
          <w:szCs w:val="24"/>
          <w:lang w:val="sr-Cyrl-CS"/>
        </w:rPr>
      </w:pPr>
    </w:p>
    <w:p w:rsidR="00807EB4" w:rsidRPr="00C3702D" w:rsidRDefault="00807EB4">
      <w:pPr>
        <w:pStyle w:val="NoSpacing"/>
        <w:rPr>
          <w:rFonts w:ascii="Times New Roman" w:hAnsi="Times New Roman" w:cs="Times New Roman"/>
          <w:sz w:val="24"/>
          <w:szCs w:val="24"/>
          <w:lang w:val="sr-Cyrl-CS"/>
        </w:rPr>
      </w:pPr>
    </w:p>
    <w:p w:rsidR="00807EB4" w:rsidRPr="00C3702D" w:rsidRDefault="00807EB4">
      <w:pPr>
        <w:pStyle w:val="NoSpacing"/>
        <w:rPr>
          <w:rFonts w:ascii="Times New Roman" w:hAnsi="Times New Roman" w:cs="Times New Roman"/>
          <w:sz w:val="24"/>
          <w:szCs w:val="24"/>
          <w:lang w:val="sr-Cyrl-CS"/>
        </w:rPr>
      </w:pPr>
    </w:p>
    <w:p w:rsidR="00807EB4" w:rsidRPr="00C3702D" w:rsidRDefault="00807EB4">
      <w:pPr>
        <w:pStyle w:val="NoSpacing"/>
        <w:rPr>
          <w:rFonts w:ascii="Times New Roman" w:hAnsi="Times New Roman" w:cs="Times New Roman"/>
          <w:sz w:val="24"/>
          <w:szCs w:val="24"/>
          <w:lang w:val="sr-Cyrl-CS"/>
        </w:rPr>
      </w:pPr>
    </w:p>
    <w:p w:rsidR="00807EB4" w:rsidRPr="00C3702D" w:rsidRDefault="00807EB4">
      <w:pPr>
        <w:pStyle w:val="NoSpacing"/>
        <w:rPr>
          <w:rFonts w:ascii="Times New Roman" w:hAnsi="Times New Roman" w:cs="Times New Roman"/>
          <w:lang w:val="sr-Cyrl-CS"/>
        </w:rPr>
      </w:pPr>
    </w:p>
    <w:p w:rsidR="00807EB4" w:rsidRPr="00C3702D" w:rsidRDefault="00807EB4">
      <w:pPr>
        <w:pStyle w:val="NoSpacing"/>
        <w:rPr>
          <w:rFonts w:ascii="Times New Roman" w:hAnsi="Times New Roman" w:cs="Times New Roman"/>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Default="00807EB4">
      <w:pPr>
        <w:pStyle w:val="NoSpacing"/>
        <w:rPr>
          <w:rFonts w:ascii="Arial" w:hAnsi="Arial" w:cs="Arial"/>
          <w:lang w:val="sr-Cyrl-CS"/>
        </w:rPr>
      </w:pPr>
    </w:p>
    <w:p w:rsidR="00807EB4" w:rsidRPr="003C74FF" w:rsidRDefault="00807EB4">
      <w:pPr>
        <w:pStyle w:val="NoSpacing"/>
        <w:rPr>
          <w:rFonts w:ascii="Arial" w:hAnsi="Arial" w:cs="Arial"/>
          <w:b/>
          <w:lang w:val="sr-Cyrl-CS"/>
        </w:rPr>
      </w:pPr>
    </w:p>
    <w:p w:rsidR="00807EB4" w:rsidRPr="003C74FF" w:rsidRDefault="00807EB4" w:rsidP="00D4028B">
      <w:pPr>
        <w:pStyle w:val="Heading1"/>
      </w:pPr>
      <w:bookmarkStart w:id="3" w:name="_Toc459981793"/>
      <w:r w:rsidRPr="003C74FF">
        <w:t>II.</w:t>
      </w:r>
      <w:bookmarkEnd w:id="3"/>
    </w:p>
    <w:p w:rsidR="007817A3" w:rsidRPr="003C74FF" w:rsidRDefault="007817A3" w:rsidP="00D4028B">
      <w:pPr>
        <w:pStyle w:val="Heading1"/>
      </w:pPr>
    </w:p>
    <w:p w:rsidR="00807EB4" w:rsidRPr="001863D7" w:rsidRDefault="00807EB4" w:rsidP="00D4028B">
      <w:pPr>
        <w:pStyle w:val="Heading1"/>
        <w:rPr>
          <w:rFonts w:cs="Times New Roman"/>
        </w:rPr>
      </w:pPr>
      <w:bookmarkStart w:id="4" w:name="_Toc459981794"/>
      <w:r w:rsidRPr="001863D7">
        <w:rPr>
          <w:rFonts w:cs="Times New Roman"/>
        </w:rPr>
        <w:t>ПОДАЦИ О ПРЕДМЕТУ  НАБАВКЕ</w:t>
      </w:r>
      <w:bookmarkEnd w:id="4"/>
    </w:p>
    <w:p w:rsidR="00807EB4" w:rsidRDefault="00807EB4">
      <w:pPr>
        <w:pStyle w:val="NoSpacing"/>
        <w:pBdr>
          <w:top w:val="single" w:sz="4" w:space="1" w:color="000000"/>
          <w:left w:val="single" w:sz="4" w:space="4" w:color="000000"/>
          <w:bottom w:val="single" w:sz="4" w:space="1" w:color="000000"/>
          <w:right w:val="single" w:sz="4" w:space="4" w:color="000000"/>
        </w:pBdr>
        <w:jc w:val="center"/>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Pr="00792F80" w:rsidRDefault="00807EB4">
      <w:pPr>
        <w:pStyle w:val="NoSpacing"/>
        <w:rPr>
          <w:rFonts w:ascii="Times New Roman" w:hAnsi="Times New Roman" w:cs="Times New Roman"/>
        </w:rPr>
      </w:pPr>
    </w:p>
    <w:p w:rsidR="00807EB4" w:rsidRPr="00792F80" w:rsidRDefault="00807EB4">
      <w:pPr>
        <w:numPr>
          <w:ilvl w:val="0"/>
          <w:numId w:val="10"/>
        </w:numPr>
        <w:rPr>
          <w:rFonts w:ascii="Times New Roman" w:eastAsia="Times New Roman" w:hAnsi="Times New Roman" w:cs="Times New Roman"/>
          <w:sz w:val="24"/>
          <w:szCs w:val="24"/>
          <w:lang w:val="sr-Cyrl-CS"/>
        </w:rPr>
      </w:pPr>
      <w:r w:rsidRPr="00792F80">
        <w:rPr>
          <w:rFonts w:ascii="Times New Roman" w:hAnsi="Times New Roman" w:cs="Times New Roman"/>
          <w:sz w:val="24"/>
          <w:szCs w:val="24"/>
          <w:lang w:val="ru-RU"/>
        </w:rPr>
        <w:t>Предмет набавк</w:t>
      </w:r>
      <w:r w:rsidRPr="00792F80">
        <w:rPr>
          <w:rFonts w:ascii="Times New Roman" w:hAnsi="Times New Roman" w:cs="Times New Roman"/>
          <w:sz w:val="24"/>
          <w:szCs w:val="24"/>
        </w:rPr>
        <w:t>e</w:t>
      </w:r>
      <w:r w:rsidRPr="00792F80">
        <w:rPr>
          <w:rFonts w:ascii="Times New Roman" w:hAnsi="Times New Roman" w:cs="Times New Roman"/>
          <w:sz w:val="24"/>
          <w:szCs w:val="24"/>
          <w:lang w:val="sr-Cyrl-CS"/>
        </w:rPr>
        <w:t xml:space="preserve"> је: набавка електричне енергије за 201</w:t>
      </w:r>
      <w:r w:rsidR="00792F80">
        <w:rPr>
          <w:rFonts w:ascii="Times New Roman" w:hAnsi="Times New Roman" w:cs="Times New Roman"/>
          <w:sz w:val="24"/>
          <w:szCs w:val="24"/>
          <w:lang w:val="sr-Cyrl-CS"/>
        </w:rPr>
        <w:t>6</w:t>
      </w:r>
      <w:r w:rsidRPr="00792F80">
        <w:rPr>
          <w:rFonts w:ascii="Times New Roman" w:hAnsi="Times New Roman" w:cs="Times New Roman"/>
          <w:sz w:val="24"/>
          <w:szCs w:val="24"/>
          <w:lang w:val="sr-Cyrl-CS"/>
        </w:rPr>
        <w:t xml:space="preserve"> год.  </w:t>
      </w:r>
      <w:r w:rsidRPr="00792F80">
        <w:rPr>
          <w:rFonts w:ascii="Times New Roman" w:eastAsia="Times New Roman" w:hAnsi="Times New Roman" w:cs="Times New Roman"/>
          <w:sz w:val="24"/>
          <w:szCs w:val="24"/>
          <w:lang w:val="sr-Cyrl-CS"/>
        </w:rPr>
        <w:t xml:space="preserve"> за потребе ЈКП,,Градска </w:t>
      </w:r>
      <w:r w:rsidR="00792F80">
        <w:rPr>
          <w:rFonts w:ascii="Times New Roman" w:eastAsia="Times New Roman" w:hAnsi="Times New Roman" w:cs="Times New Roman"/>
          <w:sz w:val="24"/>
          <w:szCs w:val="24"/>
          <w:lang w:val="sr-Cyrl-CS"/>
        </w:rPr>
        <w:t>т</w:t>
      </w:r>
      <w:r w:rsidRPr="00792F80">
        <w:rPr>
          <w:rFonts w:ascii="Times New Roman" w:eastAsia="Times New Roman" w:hAnsi="Times New Roman" w:cs="Times New Roman"/>
          <w:sz w:val="24"/>
          <w:szCs w:val="24"/>
          <w:lang w:val="sr-Cyrl-CS"/>
        </w:rPr>
        <w:t>оплана’’ Пирот.</w:t>
      </w:r>
    </w:p>
    <w:p w:rsidR="00807EB4" w:rsidRPr="00792F80" w:rsidRDefault="00807EB4">
      <w:pPr>
        <w:numPr>
          <w:ilvl w:val="0"/>
          <w:numId w:val="10"/>
        </w:numPr>
        <w:rPr>
          <w:rFonts w:ascii="Times New Roman" w:eastAsia="Times New Roman" w:hAnsi="Times New Roman" w:cs="Times New Roman"/>
          <w:sz w:val="24"/>
          <w:szCs w:val="24"/>
        </w:rPr>
      </w:pPr>
      <w:r w:rsidRPr="00792F80">
        <w:rPr>
          <w:rFonts w:ascii="Times New Roman" w:eastAsia="Times New Roman" w:hAnsi="Times New Roman" w:cs="Times New Roman"/>
          <w:sz w:val="24"/>
          <w:szCs w:val="24"/>
        </w:rPr>
        <w:lastRenderedPageBreak/>
        <w:t xml:space="preserve">Предмет набавке је у општем речнику јавних набавки, разврстан на: </w:t>
      </w:r>
    </w:p>
    <w:p w:rsidR="00807EB4" w:rsidRPr="00792F80" w:rsidRDefault="00807EB4">
      <w:pPr>
        <w:numPr>
          <w:ilvl w:val="0"/>
          <w:numId w:val="8"/>
        </w:numPr>
        <w:rPr>
          <w:rFonts w:ascii="Times New Roman" w:eastAsia="Times New Roman" w:hAnsi="Times New Roman" w:cs="Times New Roman"/>
          <w:sz w:val="24"/>
          <w:szCs w:val="24"/>
        </w:rPr>
      </w:pPr>
      <w:r w:rsidRPr="00792F80">
        <w:rPr>
          <w:rFonts w:ascii="Times New Roman" w:eastAsia="Times New Roman" w:hAnsi="Times New Roman" w:cs="Times New Roman"/>
          <w:sz w:val="24"/>
          <w:szCs w:val="24"/>
          <w:lang w:val="sr-Cyrl-CS"/>
        </w:rPr>
        <w:t>09310000</w:t>
      </w:r>
      <w:r w:rsidRPr="00792F80">
        <w:rPr>
          <w:rFonts w:ascii="Times New Roman" w:eastAsia="Times New Roman" w:hAnsi="Times New Roman" w:cs="Times New Roman"/>
          <w:sz w:val="24"/>
          <w:szCs w:val="24"/>
        </w:rPr>
        <w:t xml:space="preserve"> – </w:t>
      </w:r>
      <w:r w:rsidRPr="00792F80">
        <w:rPr>
          <w:rFonts w:ascii="Times New Roman" w:eastAsia="Times New Roman" w:hAnsi="Times New Roman" w:cs="Times New Roman"/>
          <w:sz w:val="24"/>
          <w:szCs w:val="24"/>
          <w:lang w:val="sr-Cyrl-CS"/>
        </w:rPr>
        <w:t>електрична енергија</w:t>
      </w:r>
      <w:r w:rsidRPr="00792F80">
        <w:rPr>
          <w:rFonts w:ascii="Times New Roman" w:eastAsia="Times New Roman" w:hAnsi="Times New Roman" w:cs="Times New Roman"/>
          <w:sz w:val="24"/>
          <w:szCs w:val="24"/>
        </w:rPr>
        <w:t>.</w:t>
      </w:r>
    </w:p>
    <w:p w:rsidR="00807EB4" w:rsidRDefault="00807EB4">
      <w:pPr>
        <w:rPr>
          <w:rFonts w:ascii="Arial" w:eastAsia="Times New Roman" w:hAnsi="Arial" w:cs="Arial"/>
          <w:sz w:val="24"/>
          <w:szCs w:val="24"/>
          <w:lang w:val="sr-Cyrl-CS"/>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lang w:val="sr-Cyrl-CS"/>
        </w:rPr>
      </w:pPr>
    </w:p>
    <w:p w:rsidR="00833F1E" w:rsidRDefault="00833F1E">
      <w:pPr>
        <w:pStyle w:val="NoSpacing"/>
        <w:rPr>
          <w:rFonts w:ascii="Arial" w:hAnsi="Arial" w:cs="Arial"/>
          <w:lang w:val="sr-Cyrl-CS"/>
        </w:rPr>
      </w:pPr>
    </w:p>
    <w:p w:rsidR="00833F1E" w:rsidRDefault="00833F1E">
      <w:pPr>
        <w:pStyle w:val="NoSpacing"/>
        <w:rPr>
          <w:rFonts w:ascii="Arial" w:hAnsi="Arial" w:cs="Arial"/>
          <w:lang w:val="sr-Cyrl-CS"/>
        </w:rPr>
      </w:pPr>
    </w:p>
    <w:p w:rsidR="00833F1E" w:rsidRDefault="00833F1E">
      <w:pPr>
        <w:pStyle w:val="NoSpacing"/>
        <w:rPr>
          <w:rFonts w:ascii="Arial" w:hAnsi="Arial" w:cs="Arial"/>
          <w:lang w:val="sr-Cyrl-CS"/>
        </w:rPr>
      </w:pPr>
    </w:p>
    <w:p w:rsidR="00833F1E" w:rsidRDefault="00833F1E">
      <w:pPr>
        <w:pStyle w:val="NoSpacing"/>
        <w:rPr>
          <w:rFonts w:ascii="Arial" w:hAnsi="Arial" w:cs="Arial"/>
          <w:lang w:val="sr-Cyrl-CS"/>
        </w:rPr>
      </w:pPr>
    </w:p>
    <w:p w:rsidR="00833F1E" w:rsidRDefault="00833F1E">
      <w:pPr>
        <w:pStyle w:val="NoSpacing"/>
        <w:rPr>
          <w:rFonts w:ascii="Arial" w:hAnsi="Arial" w:cs="Arial"/>
          <w:lang w:val="sr-Cyrl-CS"/>
        </w:rPr>
      </w:pPr>
    </w:p>
    <w:p w:rsidR="00833F1E" w:rsidRDefault="00833F1E">
      <w:pPr>
        <w:pStyle w:val="NoSpacing"/>
        <w:rPr>
          <w:rFonts w:ascii="Arial" w:hAnsi="Arial" w:cs="Arial"/>
          <w:lang w:val="sr-Cyrl-CS"/>
        </w:rPr>
      </w:pPr>
    </w:p>
    <w:p w:rsidR="00833F1E" w:rsidRDefault="00833F1E">
      <w:pPr>
        <w:pStyle w:val="NoSpacing"/>
        <w:rPr>
          <w:rFonts w:ascii="Arial" w:hAnsi="Arial" w:cs="Arial"/>
          <w:lang w:val="sr-Cyrl-CS"/>
        </w:rPr>
      </w:pPr>
    </w:p>
    <w:p w:rsidR="00833F1E" w:rsidRPr="00833F1E" w:rsidRDefault="00833F1E">
      <w:pPr>
        <w:pStyle w:val="NoSpacing"/>
        <w:rPr>
          <w:rFonts w:ascii="Arial" w:hAnsi="Arial" w:cs="Arial"/>
          <w:lang w:val="sr-Cyrl-CS"/>
        </w:rPr>
      </w:pPr>
    </w:p>
    <w:p w:rsidR="00807EB4" w:rsidRDefault="00807EB4">
      <w:pPr>
        <w:pStyle w:val="NoSpacing"/>
        <w:rPr>
          <w:rFonts w:ascii="Arial" w:hAnsi="Arial" w:cs="Arial"/>
        </w:rPr>
      </w:pPr>
    </w:p>
    <w:p w:rsidR="00807EB4" w:rsidRDefault="00807EB4">
      <w:pPr>
        <w:pStyle w:val="NoSpacing"/>
        <w:rPr>
          <w:rFonts w:ascii="Arial" w:hAnsi="Arial" w:cs="Arial"/>
        </w:rPr>
      </w:pPr>
    </w:p>
    <w:p w:rsidR="00EB535A" w:rsidRDefault="00EB535A">
      <w:pPr>
        <w:pStyle w:val="NoSpacing"/>
        <w:rPr>
          <w:rFonts w:ascii="Arial" w:hAnsi="Arial" w:cs="Arial"/>
        </w:rPr>
      </w:pPr>
    </w:p>
    <w:p w:rsidR="00EB535A" w:rsidRDefault="00EB535A">
      <w:pPr>
        <w:pStyle w:val="NoSpacing"/>
        <w:rPr>
          <w:rFonts w:ascii="Arial" w:hAnsi="Arial" w:cs="Arial"/>
        </w:rPr>
      </w:pPr>
    </w:p>
    <w:p w:rsidR="00EB535A" w:rsidRDefault="00EB535A">
      <w:pPr>
        <w:pStyle w:val="NoSpacing"/>
        <w:rPr>
          <w:rFonts w:ascii="Arial" w:hAnsi="Arial" w:cs="Arial"/>
        </w:rPr>
      </w:pPr>
    </w:p>
    <w:p w:rsidR="00EB535A" w:rsidRDefault="00EB535A">
      <w:pPr>
        <w:pStyle w:val="NoSpacing"/>
        <w:rPr>
          <w:rFonts w:ascii="Arial" w:hAnsi="Arial" w:cs="Arial"/>
        </w:rPr>
      </w:pPr>
    </w:p>
    <w:p w:rsidR="00EB535A" w:rsidRDefault="00EB535A">
      <w:pPr>
        <w:pStyle w:val="NoSpacing"/>
        <w:rPr>
          <w:rFonts w:ascii="Arial" w:hAnsi="Arial" w:cs="Arial"/>
        </w:rPr>
      </w:pPr>
    </w:p>
    <w:p w:rsidR="00807EB4" w:rsidRDefault="00807EB4">
      <w:pPr>
        <w:pStyle w:val="NoSpacing"/>
        <w:rPr>
          <w:rFonts w:ascii="Arial" w:hAnsi="Arial" w:cs="Arial"/>
        </w:rPr>
      </w:pPr>
    </w:p>
    <w:p w:rsidR="00807EB4" w:rsidRDefault="00807EB4">
      <w:pPr>
        <w:pStyle w:val="NoSpacing"/>
        <w:rPr>
          <w:rFonts w:ascii="Arial" w:hAnsi="Arial" w:cs="Arial"/>
        </w:rPr>
      </w:pPr>
    </w:p>
    <w:p w:rsidR="00554B16" w:rsidRDefault="00554B16">
      <w:pPr>
        <w:suppressAutoHyphens w:val="0"/>
        <w:spacing w:after="0" w:line="240" w:lineRule="auto"/>
        <w:rPr>
          <w:rFonts w:ascii="Arial" w:eastAsia="Times New Roman" w:hAnsi="Arial" w:cs="Arial"/>
        </w:rPr>
      </w:pPr>
      <w:r>
        <w:rPr>
          <w:rFonts w:ascii="Arial" w:hAnsi="Arial" w:cs="Arial"/>
        </w:rPr>
        <w:br w:type="page"/>
      </w:r>
    </w:p>
    <w:p w:rsidR="00807EB4" w:rsidRDefault="00807EB4">
      <w:pPr>
        <w:pStyle w:val="NoSpacing"/>
        <w:rPr>
          <w:rFonts w:ascii="Arial" w:hAnsi="Arial" w:cs="Arial"/>
        </w:rPr>
      </w:pPr>
    </w:p>
    <w:p w:rsidR="00807EB4" w:rsidRPr="006D26ED" w:rsidRDefault="00807EB4">
      <w:pPr>
        <w:pStyle w:val="NoSpacing"/>
        <w:rPr>
          <w:rFonts w:ascii="Arial" w:hAnsi="Arial" w:cs="Arial"/>
          <w:b/>
          <w:i/>
        </w:rPr>
      </w:pPr>
    </w:p>
    <w:p w:rsidR="006D26ED" w:rsidRPr="00EA385F" w:rsidRDefault="006D26ED" w:rsidP="00D4028B">
      <w:pPr>
        <w:pStyle w:val="Heading1"/>
      </w:pPr>
      <w:bookmarkStart w:id="5" w:name="_Toc459981795"/>
      <w:r w:rsidRPr="006D26ED">
        <w:t xml:space="preserve">III.     СПЕЦИФИКАЦИЈА </w:t>
      </w:r>
      <w:r>
        <w:t>УСЛУГ</w:t>
      </w:r>
      <w:r w:rsidRPr="006D26ED">
        <w:t>А СА СТРУКТУРОМ ЦЕНА</w:t>
      </w:r>
      <w:bookmarkEnd w:id="5"/>
      <w:r w:rsidRPr="006D26ED">
        <w:t xml:space="preserve"> </w:t>
      </w:r>
    </w:p>
    <w:tbl>
      <w:tblPr>
        <w:tblW w:w="10581"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561"/>
        <w:gridCol w:w="1419"/>
        <w:gridCol w:w="1260"/>
        <w:gridCol w:w="810"/>
        <w:gridCol w:w="1350"/>
        <w:gridCol w:w="1216"/>
        <w:gridCol w:w="1304"/>
        <w:gridCol w:w="1220"/>
        <w:gridCol w:w="1441"/>
      </w:tblGrid>
      <w:tr w:rsidR="006D26ED" w:rsidRPr="00EA385F" w:rsidTr="00807EB4">
        <w:trPr>
          <w:trHeight w:val="842"/>
        </w:trPr>
        <w:tc>
          <w:tcPr>
            <w:tcW w:w="561" w:type="dxa"/>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p>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Р.</w:t>
            </w:r>
            <w:r w:rsidRPr="00EA385F">
              <w:rPr>
                <w:rFonts w:ascii="Arial" w:hAnsi="Arial" w:cs="Arial"/>
                <w:sz w:val="20"/>
                <w:lang w:val="sr-Cyrl-CS"/>
              </w:rPr>
              <w:br/>
              <w:t>бр.</w:t>
            </w:r>
          </w:p>
        </w:tc>
        <w:tc>
          <w:tcPr>
            <w:tcW w:w="2679"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p>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Назив услуга</w:t>
            </w:r>
          </w:p>
        </w:tc>
        <w:tc>
          <w:tcPr>
            <w:tcW w:w="810" w:type="dxa"/>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p>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Јед. мере</w:t>
            </w:r>
          </w:p>
        </w:tc>
        <w:tc>
          <w:tcPr>
            <w:tcW w:w="1350" w:type="dxa"/>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p>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Количина</w:t>
            </w:r>
          </w:p>
        </w:tc>
        <w:tc>
          <w:tcPr>
            <w:tcW w:w="1216" w:type="dxa"/>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Јединична цена без ПДВ</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Јединична цена са ПДВ</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Укупна цена без ПДВ</w:t>
            </w:r>
          </w:p>
        </w:tc>
        <w:tc>
          <w:tcPr>
            <w:tcW w:w="1441" w:type="dxa"/>
            <w:tcBorders>
              <w:top w:val="single" w:sz="4" w:space="0" w:color="auto"/>
              <w:left w:val="single" w:sz="4" w:space="0" w:color="auto"/>
              <w:bottom w:val="single" w:sz="4" w:space="0" w:color="auto"/>
              <w:right w:val="single" w:sz="4" w:space="0" w:color="auto"/>
            </w:tcBorders>
            <w:shd w:val="clear" w:color="auto" w:fill="A6A6A6"/>
            <w:vAlign w:val="center"/>
          </w:tcPr>
          <w:p w:rsidR="006D26ED" w:rsidRPr="00EA385F" w:rsidRDefault="006D26ED" w:rsidP="00807EB4">
            <w:pPr>
              <w:jc w:val="center"/>
              <w:rPr>
                <w:rFonts w:ascii="Arial" w:hAnsi="Arial" w:cs="Arial"/>
                <w:sz w:val="20"/>
                <w:lang w:val="sr-Cyrl-CS"/>
              </w:rPr>
            </w:pPr>
            <w:r w:rsidRPr="00EA385F">
              <w:rPr>
                <w:rFonts w:ascii="Arial" w:hAnsi="Arial" w:cs="Arial"/>
                <w:sz w:val="20"/>
                <w:lang w:val="sr-Cyrl-CS"/>
              </w:rPr>
              <w:t>Укупна цена са ПДВ</w:t>
            </w:r>
          </w:p>
        </w:tc>
      </w:tr>
      <w:tr w:rsidR="006D26ED" w:rsidRPr="00EA385F" w:rsidTr="00807EB4">
        <w:trPr>
          <w:trHeight w:val="1157"/>
        </w:trPr>
        <w:tc>
          <w:tcPr>
            <w:tcW w:w="561" w:type="dxa"/>
            <w:vMerge w:val="restart"/>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1.</w:t>
            </w:r>
          </w:p>
        </w:tc>
        <w:tc>
          <w:tcPr>
            <w:tcW w:w="1419" w:type="dxa"/>
            <w:vMerge w:val="restart"/>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rPr>
                <w:rFonts w:ascii="Arial" w:hAnsi="Arial" w:cs="Arial"/>
                <w:b/>
                <w:i/>
                <w:szCs w:val="24"/>
                <w:lang w:val="sr-Cyrl-CS"/>
              </w:rPr>
            </w:pPr>
            <w:r w:rsidRPr="00EA385F">
              <w:rPr>
                <w:rFonts w:ascii="Arial" w:hAnsi="Arial" w:cs="Arial"/>
                <w:b/>
                <w:i/>
                <w:szCs w:val="24"/>
                <w:lang w:val="sr-Cyrl-CS"/>
              </w:rPr>
              <w:t xml:space="preserve">Ел. eнергија </w:t>
            </w:r>
            <w:r>
              <w:rPr>
                <w:rFonts w:ascii="Arial" w:hAnsi="Arial" w:cs="Arial"/>
                <w:b/>
                <w:i/>
                <w:szCs w:val="24"/>
                <w:lang w:val="sr-Cyrl-CS"/>
              </w:rPr>
              <w:br/>
            </w:r>
            <w:r w:rsidRPr="00EA385F">
              <w:rPr>
                <w:rFonts w:ascii="Arial" w:hAnsi="Arial" w:cs="Arial"/>
                <w:b/>
                <w:i/>
                <w:szCs w:val="24"/>
                <w:lang w:val="sr-Cyrl-CS"/>
              </w:rPr>
              <w:t>-ниски напон -</w:t>
            </w:r>
            <w:r w:rsidRPr="00EA385F">
              <w:rPr>
                <w:rFonts w:ascii="Arial" w:hAnsi="Arial" w:cs="Arial"/>
                <w:b/>
                <w:i/>
                <w:szCs w:val="24"/>
                <w:lang w:val="sr-Cyrl-CS"/>
              </w:rPr>
              <w:br/>
              <w:t xml:space="preserve"> 0,4 кV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Виша тарифа</w:t>
            </w:r>
          </w:p>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ВТ</w:t>
            </w:r>
          </w:p>
        </w:tc>
        <w:tc>
          <w:tcPr>
            <w:tcW w:w="810" w:type="dxa"/>
            <w:vMerge w:val="restart"/>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кWh</w:t>
            </w:r>
          </w:p>
        </w:tc>
        <w:tc>
          <w:tcPr>
            <w:tcW w:w="1350" w:type="dxa"/>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943.241</w:t>
            </w:r>
          </w:p>
        </w:tc>
        <w:tc>
          <w:tcPr>
            <w:tcW w:w="1216" w:type="dxa"/>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04"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220"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441"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r>
      <w:tr w:rsidR="006D26ED" w:rsidRPr="00EA385F" w:rsidTr="00807EB4">
        <w:trPr>
          <w:trHeight w:val="1163"/>
        </w:trPr>
        <w:tc>
          <w:tcPr>
            <w:tcW w:w="561" w:type="dxa"/>
            <w:vMerge/>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419" w:type="dxa"/>
            <w:vMerge/>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rPr>
                <w:rFonts w:ascii="Arial" w:hAnsi="Arial" w:cs="Arial"/>
                <w:b/>
                <w:i/>
                <w:szCs w:val="24"/>
                <w:lang w:val="sr-Cyrl-C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Нижа тарифа</w:t>
            </w:r>
          </w:p>
          <w:p w:rsidR="006D26ED" w:rsidRPr="00EA385F" w:rsidRDefault="006D26ED" w:rsidP="00807EB4">
            <w:pPr>
              <w:jc w:val="center"/>
              <w:rPr>
                <w:rFonts w:ascii="Arial" w:hAnsi="Arial" w:cs="Arial"/>
                <w:szCs w:val="24"/>
                <w:lang w:val="sr-Cyrl-CS"/>
              </w:rPr>
            </w:pPr>
            <w:r w:rsidRPr="00EA385F">
              <w:rPr>
                <w:rFonts w:ascii="Arial" w:hAnsi="Arial" w:cs="Arial"/>
                <w:b/>
                <w:i/>
                <w:szCs w:val="24"/>
                <w:lang w:val="sr-Cyrl-CS"/>
              </w:rPr>
              <w:t>МТ</w:t>
            </w:r>
          </w:p>
        </w:tc>
        <w:tc>
          <w:tcPr>
            <w:tcW w:w="810" w:type="dxa"/>
            <w:vMerge/>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50" w:type="dxa"/>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243.171</w:t>
            </w:r>
          </w:p>
        </w:tc>
        <w:tc>
          <w:tcPr>
            <w:tcW w:w="1216" w:type="dxa"/>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04" w:type="dxa"/>
            <w:tcBorders>
              <w:left w:val="single" w:sz="4" w:space="0" w:color="auto"/>
              <w:bottom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220" w:type="dxa"/>
            <w:tcBorders>
              <w:left w:val="single" w:sz="4" w:space="0" w:color="auto"/>
              <w:bottom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441" w:type="dxa"/>
            <w:tcBorders>
              <w:left w:val="single" w:sz="4" w:space="0" w:color="auto"/>
              <w:bottom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r>
      <w:tr w:rsidR="006D26ED" w:rsidRPr="00EA385F" w:rsidTr="00807EB4">
        <w:trPr>
          <w:trHeight w:val="963"/>
        </w:trPr>
        <w:tc>
          <w:tcPr>
            <w:tcW w:w="561" w:type="dxa"/>
            <w:vMerge w:val="restart"/>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2.</w:t>
            </w:r>
          </w:p>
        </w:tc>
        <w:tc>
          <w:tcPr>
            <w:tcW w:w="1419" w:type="dxa"/>
            <w:vMerge w:val="restart"/>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rPr>
                <w:rFonts w:ascii="Arial" w:hAnsi="Arial" w:cs="Arial"/>
                <w:szCs w:val="24"/>
                <w:lang w:val="sr-Cyrl-CS"/>
              </w:rPr>
            </w:pPr>
            <w:r w:rsidRPr="00EA385F">
              <w:rPr>
                <w:rFonts w:ascii="Arial" w:hAnsi="Arial" w:cs="Arial"/>
                <w:b/>
                <w:i/>
                <w:szCs w:val="24"/>
                <w:lang w:val="sr-Cyrl-CS"/>
              </w:rPr>
              <w:t xml:space="preserve">Ел. eнергија </w:t>
            </w:r>
            <w:r>
              <w:rPr>
                <w:rFonts w:ascii="Arial" w:hAnsi="Arial" w:cs="Arial"/>
                <w:b/>
                <w:i/>
                <w:szCs w:val="24"/>
                <w:lang w:val="sr-Cyrl-CS"/>
              </w:rPr>
              <w:br/>
              <w:t>–широка потрошња-</w:t>
            </w:r>
            <w:r>
              <w:rPr>
                <w:rFonts w:ascii="Arial" w:hAnsi="Arial" w:cs="Arial"/>
                <w:b/>
                <w:i/>
                <w:szCs w:val="24"/>
                <w:lang w:val="sr-Cyrl-CS"/>
              </w:rPr>
              <w:br/>
            </w:r>
            <w:r w:rsidRPr="00EA385F">
              <w:rPr>
                <w:rFonts w:ascii="Arial" w:hAnsi="Arial" w:cs="Arial"/>
                <w:b/>
                <w:i/>
                <w:szCs w:val="24"/>
                <w:lang w:val="sr-Cyrl-CS"/>
              </w:rPr>
              <w:t>0,4 кV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Виша тарифа</w:t>
            </w:r>
          </w:p>
          <w:p w:rsidR="006D26ED" w:rsidRPr="00EA385F" w:rsidRDefault="006D26ED" w:rsidP="00807EB4">
            <w:pPr>
              <w:jc w:val="center"/>
              <w:rPr>
                <w:rFonts w:ascii="Arial" w:hAnsi="Arial" w:cs="Arial"/>
                <w:szCs w:val="24"/>
                <w:lang w:val="sr-Cyrl-CS"/>
              </w:rPr>
            </w:pPr>
            <w:r w:rsidRPr="00EA385F">
              <w:rPr>
                <w:rFonts w:ascii="Arial" w:hAnsi="Arial" w:cs="Arial"/>
                <w:b/>
                <w:i/>
                <w:szCs w:val="24"/>
                <w:lang w:val="sr-Cyrl-CS"/>
              </w:rPr>
              <w:t>ВТ</w:t>
            </w:r>
          </w:p>
        </w:tc>
        <w:tc>
          <w:tcPr>
            <w:tcW w:w="810" w:type="dxa"/>
            <w:vMerge w:val="restart"/>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кWh</w:t>
            </w:r>
          </w:p>
        </w:tc>
        <w:tc>
          <w:tcPr>
            <w:tcW w:w="1350" w:type="dxa"/>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169.068</w:t>
            </w:r>
          </w:p>
        </w:tc>
        <w:tc>
          <w:tcPr>
            <w:tcW w:w="1216" w:type="dxa"/>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04"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220"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441"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r>
      <w:tr w:rsidR="006D26ED" w:rsidRPr="00EA385F" w:rsidTr="00807EB4">
        <w:trPr>
          <w:trHeight w:val="963"/>
        </w:trPr>
        <w:tc>
          <w:tcPr>
            <w:tcW w:w="561" w:type="dxa"/>
            <w:vMerge/>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419" w:type="dxa"/>
            <w:vMerge/>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rPr>
                <w:rFonts w:ascii="Arial" w:hAnsi="Arial" w:cs="Arial"/>
                <w:b/>
                <w:i/>
                <w:szCs w:val="24"/>
                <w:lang w:val="sr-Cyrl-C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Нижа тарифа</w:t>
            </w:r>
          </w:p>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МТ</w:t>
            </w:r>
          </w:p>
        </w:tc>
        <w:tc>
          <w:tcPr>
            <w:tcW w:w="810" w:type="dxa"/>
            <w:vMerge/>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50" w:type="dxa"/>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57.580</w:t>
            </w:r>
          </w:p>
        </w:tc>
        <w:tc>
          <w:tcPr>
            <w:tcW w:w="1216" w:type="dxa"/>
            <w:tcBorders>
              <w:top w:val="single" w:sz="4" w:space="0" w:color="auto"/>
              <w:left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04"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220"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441" w:type="dxa"/>
            <w:tcBorders>
              <w:top w:val="single" w:sz="4" w:space="0" w:color="auto"/>
              <w:left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r>
      <w:tr w:rsidR="006D26ED" w:rsidRPr="00EA385F" w:rsidTr="00807EB4">
        <w:trPr>
          <w:trHeight w:val="963"/>
        </w:trPr>
        <w:tc>
          <w:tcPr>
            <w:tcW w:w="561" w:type="dxa"/>
            <w:vMerge/>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419" w:type="dxa"/>
            <w:vMerge/>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rPr>
                <w:rFonts w:ascii="Arial" w:hAnsi="Arial" w:cs="Arial"/>
                <w:b/>
                <w:i/>
                <w:szCs w:val="24"/>
                <w:lang w:val="sr-Cyrl-C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Једнот. мерење</w:t>
            </w:r>
          </w:p>
          <w:p w:rsidR="006D26ED" w:rsidRPr="00EA385F" w:rsidRDefault="006D26ED" w:rsidP="00807EB4">
            <w:pPr>
              <w:jc w:val="center"/>
              <w:rPr>
                <w:rFonts w:ascii="Arial" w:hAnsi="Arial" w:cs="Arial"/>
                <w:b/>
                <w:i/>
                <w:szCs w:val="24"/>
                <w:lang w:val="sr-Cyrl-CS"/>
              </w:rPr>
            </w:pPr>
            <w:r w:rsidRPr="00EA385F">
              <w:rPr>
                <w:rFonts w:ascii="Arial" w:hAnsi="Arial" w:cs="Arial"/>
                <w:b/>
                <w:i/>
                <w:szCs w:val="24"/>
                <w:lang w:val="sr-Cyrl-CS"/>
              </w:rPr>
              <w:t>ЈТ</w:t>
            </w:r>
          </w:p>
        </w:tc>
        <w:tc>
          <w:tcPr>
            <w:tcW w:w="810" w:type="dxa"/>
            <w:vMerge/>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50" w:type="dxa"/>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r w:rsidRPr="00EA385F">
              <w:rPr>
                <w:rFonts w:ascii="Arial" w:hAnsi="Arial" w:cs="Arial"/>
                <w:szCs w:val="24"/>
                <w:lang w:val="sr-Cyrl-CS"/>
              </w:rPr>
              <w:t>7.993</w:t>
            </w:r>
          </w:p>
        </w:tc>
        <w:tc>
          <w:tcPr>
            <w:tcW w:w="1216" w:type="dxa"/>
            <w:tcBorders>
              <w:left w:val="single" w:sz="4" w:space="0" w:color="auto"/>
              <w:bottom w:val="single" w:sz="4" w:space="0" w:color="auto"/>
              <w:right w:val="single" w:sz="4" w:space="0" w:color="auto"/>
            </w:tcBorders>
            <w:shd w:val="clear" w:color="auto" w:fill="auto"/>
            <w:vAlign w:val="center"/>
          </w:tcPr>
          <w:p w:rsidR="006D26ED" w:rsidRPr="00EA385F" w:rsidRDefault="006D26ED" w:rsidP="00807EB4">
            <w:pPr>
              <w:jc w:val="center"/>
              <w:rPr>
                <w:rFonts w:ascii="Arial" w:hAnsi="Arial" w:cs="Arial"/>
                <w:szCs w:val="24"/>
                <w:lang w:val="sr-Cyrl-CS"/>
              </w:rPr>
            </w:pPr>
          </w:p>
        </w:tc>
        <w:tc>
          <w:tcPr>
            <w:tcW w:w="1304" w:type="dxa"/>
            <w:tcBorders>
              <w:left w:val="single" w:sz="4" w:space="0" w:color="auto"/>
              <w:bottom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220" w:type="dxa"/>
            <w:tcBorders>
              <w:left w:val="single" w:sz="4" w:space="0" w:color="auto"/>
              <w:bottom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c>
          <w:tcPr>
            <w:tcW w:w="1441" w:type="dxa"/>
            <w:tcBorders>
              <w:left w:val="single" w:sz="4" w:space="0" w:color="auto"/>
              <w:bottom w:val="single" w:sz="4" w:space="0" w:color="auto"/>
              <w:right w:val="single" w:sz="4" w:space="0" w:color="auto"/>
            </w:tcBorders>
          </w:tcPr>
          <w:p w:rsidR="006D26ED" w:rsidRPr="00EA385F" w:rsidRDefault="006D26ED" w:rsidP="00807EB4">
            <w:pPr>
              <w:jc w:val="center"/>
              <w:rPr>
                <w:rFonts w:ascii="Arial" w:hAnsi="Arial" w:cs="Arial"/>
                <w:szCs w:val="24"/>
                <w:lang w:val="sr-Cyrl-CS"/>
              </w:rPr>
            </w:pPr>
          </w:p>
        </w:tc>
      </w:tr>
    </w:tbl>
    <w:p w:rsidR="00C872E9" w:rsidRPr="00C872E9" w:rsidRDefault="00C872E9" w:rsidP="00C872E9">
      <w:pPr>
        <w:suppressAutoHyphens w:val="0"/>
        <w:spacing w:after="0" w:line="240" w:lineRule="auto"/>
        <w:ind w:left="720" w:right="-285"/>
        <w:jc w:val="both"/>
        <w:rPr>
          <w:rFonts w:ascii="Arial" w:hAnsi="Arial" w:cs="Arial"/>
          <w:sz w:val="20"/>
          <w:szCs w:val="20"/>
        </w:rPr>
      </w:pPr>
    </w:p>
    <w:p w:rsidR="006D26ED" w:rsidRPr="00C07444" w:rsidRDefault="006D26ED" w:rsidP="00C872E9">
      <w:pPr>
        <w:numPr>
          <w:ilvl w:val="0"/>
          <w:numId w:val="18"/>
        </w:numPr>
        <w:suppressAutoHyphens w:val="0"/>
        <w:spacing w:after="0" w:line="240" w:lineRule="auto"/>
        <w:ind w:left="0"/>
        <w:jc w:val="both"/>
        <w:rPr>
          <w:rFonts w:ascii="Times New Roman" w:hAnsi="Times New Roman" w:cs="Times New Roman"/>
          <w:sz w:val="20"/>
          <w:szCs w:val="20"/>
        </w:rPr>
      </w:pPr>
      <w:r w:rsidRPr="00C07444">
        <w:rPr>
          <w:rFonts w:ascii="Times New Roman" w:hAnsi="Times New Roman" w:cs="Times New Roman"/>
          <w:sz w:val="20"/>
          <w:szCs w:val="20"/>
        </w:rPr>
        <w:t>Трошкови приступа систему за пренос електричне енергије</w:t>
      </w:r>
    </w:p>
    <w:p w:rsidR="006D26ED" w:rsidRPr="00C07444" w:rsidRDefault="006D26ED" w:rsidP="00C872E9">
      <w:pPr>
        <w:spacing w:after="0"/>
        <w:jc w:val="both"/>
        <w:rPr>
          <w:rFonts w:ascii="Times New Roman" w:hAnsi="Times New Roman" w:cs="Times New Roman"/>
          <w:b/>
          <w:sz w:val="20"/>
          <w:szCs w:val="20"/>
        </w:rPr>
      </w:pPr>
      <w:r w:rsidRPr="00C07444">
        <w:rPr>
          <w:rFonts w:ascii="Times New Roman" w:hAnsi="Times New Roman" w:cs="Times New Roman"/>
          <w:b/>
          <w:sz w:val="20"/>
          <w:szCs w:val="20"/>
        </w:rPr>
        <w:t>Према важећој (у период</w:t>
      </w:r>
      <w:r w:rsidR="005161F1">
        <w:rPr>
          <w:rFonts w:ascii="Times New Roman" w:hAnsi="Times New Roman" w:cs="Times New Roman"/>
          <w:b/>
          <w:sz w:val="20"/>
          <w:szCs w:val="20"/>
          <w:lang w:val="sr-Cyrl-CS"/>
        </w:rPr>
        <w:t>у</w:t>
      </w:r>
      <w:r w:rsidRPr="00C07444">
        <w:rPr>
          <w:rFonts w:ascii="Times New Roman" w:hAnsi="Times New Roman" w:cs="Times New Roman"/>
          <w:b/>
          <w:sz w:val="20"/>
          <w:szCs w:val="20"/>
        </w:rPr>
        <w:t xml:space="preserve"> обрачуна) Одлуци о утврђивању цена за приступ систему за пренос електричне енергије на коју је прибављена сагласност Агенције за енергетику Републике Србије и које је објављена у „Службеном гласнику Републике Србије“.</w:t>
      </w:r>
    </w:p>
    <w:p w:rsidR="006D26ED" w:rsidRPr="00C07444" w:rsidRDefault="006D26ED" w:rsidP="00C872E9">
      <w:pPr>
        <w:numPr>
          <w:ilvl w:val="0"/>
          <w:numId w:val="18"/>
        </w:numPr>
        <w:suppressAutoHyphens w:val="0"/>
        <w:spacing w:after="0" w:line="240" w:lineRule="auto"/>
        <w:ind w:left="0"/>
        <w:rPr>
          <w:rFonts w:ascii="Times New Roman" w:hAnsi="Times New Roman" w:cs="Times New Roman"/>
          <w:sz w:val="20"/>
          <w:szCs w:val="20"/>
        </w:rPr>
      </w:pPr>
      <w:r w:rsidRPr="00C07444">
        <w:rPr>
          <w:rFonts w:ascii="Times New Roman" w:hAnsi="Times New Roman" w:cs="Times New Roman"/>
          <w:sz w:val="20"/>
          <w:szCs w:val="20"/>
        </w:rPr>
        <w:t>Трошкови приступа систему за дистрибуцију електричне енергије</w:t>
      </w:r>
    </w:p>
    <w:p w:rsidR="006D26ED" w:rsidRPr="00C07444" w:rsidRDefault="006D26ED" w:rsidP="00C872E9">
      <w:pPr>
        <w:spacing w:after="0"/>
        <w:jc w:val="both"/>
        <w:rPr>
          <w:rFonts w:ascii="Times New Roman" w:hAnsi="Times New Roman" w:cs="Times New Roman"/>
          <w:b/>
          <w:sz w:val="20"/>
          <w:szCs w:val="20"/>
        </w:rPr>
      </w:pPr>
      <w:r w:rsidRPr="00C07444">
        <w:rPr>
          <w:rFonts w:ascii="Times New Roman" w:hAnsi="Times New Roman" w:cs="Times New Roman"/>
          <w:b/>
          <w:sz w:val="20"/>
          <w:szCs w:val="20"/>
        </w:rPr>
        <w:t>Према важећим (у периоду обрачуна) Одлукама о цени приступа систему за дистрибуцију електричне енергије, на дистрибутивном подручју Привредног друштва за дистрибуцију електричне енергије из надлежности за конзумна подручја купца, а на које је прибављена сагласност Агенције за енергетику Републике Србије и које су објављене у „Службеном гласнику Републике Србије“.</w:t>
      </w:r>
    </w:p>
    <w:p w:rsidR="006D26ED" w:rsidRPr="00C07444" w:rsidRDefault="006D26ED" w:rsidP="00C872E9">
      <w:pPr>
        <w:numPr>
          <w:ilvl w:val="0"/>
          <w:numId w:val="18"/>
        </w:numPr>
        <w:suppressAutoHyphens w:val="0"/>
        <w:spacing w:after="0" w:line="240" w:lineRule="auto"/>
        <w:ind w:left="0"/>
        <w:jc w:val="both"/>
        <w:rPr>
          <w:rFonts w:ascii="Times New Roman" w:hAnsi="Times New Roman" w:cs="Times New Roman"/>
          <w:sz w:val="20"/>
          <w:szCs w:val="20"/>
        </w:rPr>
      </w:pPr>
      <w:r w:rsidRPr="00C07444">
        <w:rPr>
          <w:rFonts w:ascii="Times New Roman" w:hAnsi="Times New Roman" w:cs="Times New Roman"/>
          <w:sz w:val="20"/>
          <w:szCs w:val="20"/>
        </w:rPr>
        <w:t>Трошкови накнаде за подстицај повлашћених произвођача електричне енергије</w:t>
      </w:r>
    </w:p>
    <w:p w:rsidR="00C07444" w:rsidRDefault="006D26ED" w:rsidP="00C872E9">
      <w:pPr>
        <w:spacing w:after="0"/>
        <w:jc w:val="both"/>
        <w:rPr>
          <w:rFonts w:ascii="Times New Roman" w:hAnsi="Times New Roman" w:cs="Times New Roman"/>
          <w:b/>
          <w:sz w:val="20"/>
          <w:szCs w:val="20"/>
          <w:lang w:val="sr-Cyrl-CS"/>
        </w:rPr>
      </w:pPr>
      <w:r w:rsidRPr="00C07444">
        <w:rPr>
          <w:rFonts w:ascii="Times New Roman" w:hAnsi="Times New Roman" w:cs="Times New Roman"/>
          <w:b/>
          <w:sz w:val="20"/>
          <w:szCs w:val="20"/>
        </w:rPr>
        <w:t>Према важећој Уредби о мерама подстицаја за повлашћене произвођаче електричне енергије.</w:t>
      </w:r>
    </w:p>
    <w:p w:rsidR="00C07444" w:rsidRPr="00C07444" w:rsidRDefault="00C07444" w:rsidP="00C872E9">
      <w:pPr>
        <w:spacing w:after="0"/>
        <w:jc w:val="both"/>
        <w:rPr>
          <w:rFonts w:ascii="Times New Roman" w:hAnsi="Times New Roman" w:cs="Times New Roman"/>
          <w:b/>
          <w:sz w:val="20"/>
          <w:szCs w:val="20"/>
          <w:lang w:val="sr-Cyrl-CS"/>
        </w:rPr>
      </w:pPr>
    </w:p>
    <w:p w:rsidR="006D26ED" w:rsidRPr="00C07444" w:rsidRDefault="006D26ED" w:rsidP="006D26ED">
      <w:pPr>
        <w:ind w:left="360" w:right="-285"/>
        <w:jc w:val="both"/>
        <w:rPr>
          <w:rFonts w:ascii="Times New Roman" w:hAnsi="Times New Roman" w:cs="Times New Roman"/>
          <w:b/>
          <w:bCs/>
          <w:sz w:val="20"/>
          <w:szCs w:val="20"/>
          <w:lang w:val="sr-Cyrl-CS"/>
        </w:rPr>
      </w:pPr>
      <w:r w:rsidRPr="00C07444">
        <w:rPr>
          <w:rFonts w:ascii="Times New Roman" w:hAnsi="Times New Roman" w:cs="Times New Roman"/>
          <w:sz w:val="20"/>
          <w:szCs w:val="20"/>
          <w:lang w:val="sr-Cyrl-CS"/>
        </w:rPr>
        <w:t xml:space="preserve">                                                            </w:t>
      </w:r>
      <w:r w:rsidR="00EB535A">
        <w:rPr>
          <w:rFonts w:ascii="Times New Roman" w:hAnsi="Times New Roman" w:cs="Times New Roman"/>
          <w:sz w:val="20"/>
          <w:szCs w:val="20"/>
        </w:rPr>
        <w:t xml:space="preserve">             </w:t>
      </w:r>
      <w:r w:rsidRPr="00C07444">
        <w:rPr>
          <w:rFonts w:ascii="Times New Roman" w:hAnsi="Times New Roman" w:cs="Times New Roman"/>
          <w:b/>
          <w:sz w:val="20"/>
          <w:szCs w:val="20"/>
          <w:lang w:val="sr-Cyrl-CS"/>
        </w:rPr>
        <w:t xml:space="preserve">УКУПНО : </w:t>
      </w:r>
      <w:r w:rsidRPr="00C07444">
        <w:rPr>
          <w:rFonts w:ascii="Times New Roman" w:hAnsi="Times New Roman" w:cs="Times New Roman"/>
          <w:b/>
          <w:bCs/>
          <w:sz w:val="20"/>
          <w:szCs w:val="20"/>
          <w:lang w:val="sr-Cyrl-CS"/>
        </w:rPr>
        <w:t>____________________динара без ПДВ-а</w:t>
      </w:r>
    </w:p>
    <w:p w:rsidR="006D26ED" w:rsidRPr="00C07444" w:rsidRDefault="006D26ED" w:rsidP="006D26ED">
      <w:pPr>
        <w:ind w:left="-567" w:right="-285"/>
        <w:rPr>
          <w:rFonts w:ascii="Times New Roman" w:hAnsi="Times New Roman" w:cs="Times New Roman"/>
          <w:b/>
          <w:bCs/>
          <w:sz w:val="20"/>
          <w:szCs w:val="20"/>
        </w:rPr>
      </w:pPr>
      <w:r w:rsidRPr="00C07444">
        <w:rPr>
          <w:rFonts w:ascii="Times New Roman" w:hAnsi="Times New Roman" w:cs="Times New Roman"/>
          <w:b/>
          <w:bCs/>
          <w:sz w:val="20"/>
          <w:szCs w:val="20"/>
          <w:lang w:val="sr-Cyrl-CS"/>
        </w:rPr>
        <w:tab/>
      </w:r>
      <w:r w:rsidRPr="00C07444">
        <w:rPr>
          <w:rFonts w:ascii="Times New Roman" w:hAnsi="Times New Roman" w:cs="Times New Roman"/>
          <w:b/>
          <w:bCs/>
          <w:sz w:val="20"/>
          <w:szCs w:val="20"/>
          <w:lang w:val="sr-Cyrl-CS"/>
        </w:rPr>
        <w:tab/>
      </w:r>
      <w:r w:rsidRPr="00C07444">
        <w:rPr>
          <w:rFonts w:ascii="Times New Roman" w:hAnsi="Times New Roman" w:cs="Times New Roman"/>
          <w:b/>
          <w:bCs/>
          <w:sz w:val="20"/>
          <w:szCs w:val="20"/>
          <w:lang w:val="sr-Cyrl-CS"/>
        </w:rPr>
        <w:tab/>
      </w:r>
      <w:r w:rsidRPr="00C07444">
        <w:rPr>
          <w:rFonts w:ascii="Times New Roman" w:hAnsi="Times New Roman" w:cs="Times New Roman"/>
          <w:b/>
          <w:bCs/>
          <w:sz w:val="20"/>
          <w:szCs w:val="20"/>
          <w:lang w:val="sr-Cyrl-CS"/>
        </w:rPr>
        <w:tab/>
        <w:t xml:space="preserve">                                        ПДВ:    ____________________динара</w:t>
      </w:r>
    </w:p>
    <w:p w:rsidR="006D26ED" w:rsidRPr="00C07444" w:rsidRDefault="006D26ED" w:rsidP="008B67B4">
      <w:pPr>
        <w:ind w:left="-567" w:right="-285"/>
        <w:rPr>
          <w:rFonts w:ascii="Times New Roman" w:hAnsi="Times New Roman" w:cs="Times New Roman"/>
          <w:b/>
          <w:sz w:val="20"/>
          <w:szCs w:val="20"/>
        </w:rPr>
      </w:pPr>
      <w:r w:rsidRPr="00C07444">
        <w:rPr>
          <w:rFonts w:ascii="Times New Roman" w:hAnsi="Times New Roman" w:cs="Times New Roman"/>
          <w:b/>
          <w:bCs/>
          <w:sz w:val="20"/>
          <w:szCs w:val="20"/>
          <w:lang w:val="sr-Cyrl-CS"/>
        </w:rPr>
        <w:t xml:space="preserve">                    </w:t>
      </w:r>
      <w:r w:rsidRPr="00C07444">
        <w:rPr>
          <w:rFonts w:ascii="Times New Roman" w:hAnsi="Times New Roman" w:cs="Times New Roman"/>
          <w:b/>
          <w:bCs/>
          <w:sz w:val="20"/>
          <w:szCs w:val="20"/>
          <w:lang w:val="sr-Cyrl-CS"/>
        </w:rPr>
        <w:tab/>
        <w:t xml:space="preserve">   </w:t>
      </w:r>
      <w:r w:rsidRPr="00C07444">
        <w:rPr>
          <w:rFonts w:ascii="Times New Roman" w:hAnsi="Times New Roman" w:cs="Times New Roman"/>
          <w:b/>
          <w:bCs/>
          <w:sz w:val="20"/>
          <w:szCs w:val="20"/>
          <w:lang w:val="sr-Cyrl-CS"/>
        </w:rPr>
        <w:tab/>
      </w:r>
      <w:r w:rsidRPr="00C07444">
        <w:rPr>
          <w:rFonts w:ascii="Times New Roman" w:hAnsi="Times New Roman" w:cs="Times New Roman"/>
          <w:b/>
          <w:bCs/>
          <w:sz w:val="20"/>
          <w:szCs w:val="20"/>
          <w:lang w:val="sr-Cyrl-CS"/>
        </w:rPr>
        <w:tab/>
      </w:r>
      <w:r w:rsidRPr="00C07444">
        <w:rPr>
          <w:rFonts w:ascii="Times New Roman" w:hAnsi="Times New Roman" w:cs="Times New Roman"/>
          <w:b/>
          <w:bCs/>
          <w:sz w:val="20"/>
          <w:szCs w:val="20"/>
          <w:lang w:val="sr-Cyrl-CS"/>
        </w:rPr>
        <w:tab/>
        <w:t xml:space="preserve">                        Укупно:____________________динара са ПДВ-ом</w:t>
      </w:r>
      <w:r w:rsidRPr="00C07444">
        <w:rPr>
          <w:rFonts w:ascii="Times New Roman" w:hAnsi="Times New Roman" w:cs="Times New Roman"/>
          <w:sz w:val="20"/>
          <w:szCs w:val="20"/>
          <w:lang w:val="sr-Cyrl-CS"/>
        </w:rPr>
        <w:t xml:space="preserve">    </w:t>
      </w:r>
      <w:r w:rsidRPr="00C07444">
        <w:rPr>
          <w:rFonts w:ascii="Times New Roman" w:hAnsi="Times New Roman" w:cs="Times New Roman"/>
          <w:b/>
          <w:sz w:val="20"/>
          <w:szCs w:val="20"/>
          <w:lang w:val="sr-Cyrl-CS"/>
        </w:rPr>
        <w:t>Место и датум:                                         М.П.                                            Понуђач         __________________                                                                                                                  ________________</w:t>
      </w:r>
    </w:p>
    <w:p w:rsidR="006D26ED" w:rsidRPr="00C07444" w:rsidRDefault="006D26ED" w:rsidP="006D26ED">
      <w:pPr>
        <w:pStyle w:val="NormalWeb"/>
        <w:spacing w:after="0" w:line="276" w:lineRule="auto"/>
        <w:ind w:right="-285"/>
        <w:jc w:val="both"/>
        <w:rPr>
          <w:rFonts w:ascii="Times New Roman" w:hAnsi="Times New Roman"/>
          <w:lang w:val="en-US"/>
        </w:rPr>
        <w:sectPr w:rsidR="006D26ED" w:rsidRPr="00C07444" w:rsidSect="00807EB4">
          <w:footerReference w:type="default" r:id="rId15"/>
          <w:pgSz w:w="12240" w:h="15840"/>
          <w:pgMar w:top="426" w:right="1440" w:bottom="1440" w:left="1440" w:header="720" w:footer="720" w:gutter="0"/>
          <w:cols w:space="720"/>
          <w:docGrid w:linePitch="327"/>
        </w:sectPr>
      </w:pPr>
    </w:p>
    <w:tbl>
      <w:tblPr>
        <w:tblW w:w="9719" w:type="dxa"/>
        <w:jc w:val="center"/>
        <w:tblInd w:w="98" w:type="dxa"/>
        <w:tblLook w:val="04A0"/>
      </w:tblPr>
      <w:tblGrid>
        <w:gridCol w:w="2478"/>
        <w:gridCol w:w="2914"/>
        <w:gridCol w:w="3147"/>
        <w:gridCol w:w="318"/>
        <w:gridCol w:w="613"/>
        <w:gridCol w:w="264"/>
      </w:tblGrid>
      <w:tr w:rsidR="006D26ED" w:rsidRPr="00EA385F" w:rsidTr="00807EB4">
        <w:trPr>
          <w:trHeight w:val="224"/>
          <w:jc w:val="center"/>
        </w:trPr>
        <w:tc>
          <w:tcPr>
            <w:tcW w:w="9719"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26ED" w:rsidRPr="00EA385F" w:rsidRDefault="006D26ED" w:rsidP="00807EB4">
            <w:pPr>
              <w:jc w:val="center"/>
              <w:rPr>
                <w:rFonts w:ascii="Arial" w:hAnsi="Arial" w:cs="Arial"/>
                <w:color w:val="000000"/>
                <w:lang w:val="sr-Cyrl-CS"/>
              </w:rPr>
            </w:pPr>
            <w:r>
              <w:rPr>
                <w:rFonts w:ascii="Arial" w:hAnsi="Arial" w:cs="Arial"/>
                <w:color w:val="000000"/>
                <w:lang w:val="sr-Cyrl-CS"/>
              </w:rPr>
              <w:lastRenderedPageBreak/>
              <w:t>КАТЕГОРИЈА НИСКИ НАПОН</w:t>
            </w:r>
            <w:r w:rsidRPr="00EA385F">
              <w:rPr>
                <w:rFonts w:ascii="Arial" w:hAnsi="Arial" w:cs="Arial"/>
                <w:color w:val="000000"/>
                <w:lang w:val="sr-Cyrl-CS"/>
              </w:rPr>
              <w:t xml:space="preserve"> - 0,4 KV</w:t>
            </w:r>
          </w:p>
        </w:tc>
      </w:tr>
      <w:tr w:rsidR="006D26ED" w:rsidRPr="00EA385F" w:rsidTr="00807EB4">
        <w:trPr>
          <w:trHeight w:val="437"/>
          <w:jc w:val="center"/>
        </w:trPr>
        <w:tc>
          <w:tcPr>
            <w:tcW w:w="2478" w:type="dxa"/>
            <w:tcBorders>
              <w:top w:val="single" w:sz="8" w:space="0" w:color="000000"/>
              <w:left w:val="single" w:sz="8" w:space="0" w:color="auto"/>
              <w:bottom w:val="single" w:sz="4"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Укупан број мерних места</w:t>
            </w:r>
          </w:p>
        </w:tc>
        <w:tc>
          <w:tcPr>
            <w:tcW w:w="7241" w:type="dxa"/>
            <w:gridSpan w:val="5"/>
            <w:tcBorders>
              <w:top w:val="single" w:sz="8" w:space="0" w:color="000000"/>
              <w:left w:val="nil"/>
              <w:bottom w:val="nil"/>
              <w:right w:val="single" w:sz="8" w:space="0" w:color="000000"/>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6</w:t>
            </w:r>
          </w:p>
        </w:tc>
      </w:tr>
      <w:tr w:rsidR="006D26ED" w:rsidRPr="00EA385F" w:rsidTr="00807EB4">
        <w:trPr>
          <w:trHeight w:val="416"/>
          <w:jc w:val="center"/>
        </w:trPr>
        <w:tc>
          <w:tcPr>
            <w:tcW w:w="2478" w:type="dxa"/>
            <w:vMerge w:val="restart"/>
            <w:tcBorders>
              <w:top w:val="nil"/>
              <w:left w:val="single" w:sz="8" w:space="0" w:color="auto"/>
              <w:bottom w:val="single" w:sz="4" w:space="0" w:color="auto"/>
              <w:right w:val="nil"/>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ел.енергија - ниски напон - 0,4 кV</w:t>
            </w:r>
          </w:p>
        </w:tc>
        <w:tc>
          <w:tcPr>
            <w:tcW w:w="2914" w:type="dxa"/>
            <w:vMerge w:val="restart"/>
            <w:tcBorders>
              <w:top w:val="single" w:sz="8" w:space="0" w:color="auto"/>
              <w:left w:val="single" w:sz="8" w:space="0" w:color="auto"/>
              <w:bottom w:val="double" w:sz="6" w:space="0" w:color="000000"/>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Активна енергија</w:t>
            </w:r>
            <w:r w:rsidRPr="00EA385F">
              <w:rPr>
                <w:rFonts w:ascii="Arial" w:hAnsi="Arial" w:cs="Arial"/>
                <w:b/>
                <w:i/>
                <w:color w:val="000000"/>
                <w:lang w:val="sr-Cyrl-CS"/>
              </w:rPr>
              <w:t xml:space="preserve"> [kWh]</w:t>
            </w:r>
          </w:p>
        </w:tc>
        <w:tc>
          <w:tcPr>
            <w:tcW w:w="3147" w:type="dxa"/>
            <w:tcBorders>
              <w:top w:val="single" w:sz="8" w:space="0" w:color="auto"/>
              <w:left w:val="nil"/>
              <w:bottom w:val="single" w:sz="4"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A</w:t>
            </w:r>
            <w:r>
              <w:rPr>
                <w:rFonts w:ascii="Arial" w:hAnsi="Arial" w:cs="Arial"/>
                <w:b/>
                <w:i/>
                <w:color w:val="000000"/>
                <w:lang w:val="sr-Cyrl-CS"/>
              </w:rPr>
              <w:t>ВТ</w:t>
            </w:r>
            <w:r w:rsidRPr="00EA385F">
              <w:rPr>
                <w:rFonts w:ascii="Arial" w:hAnsi="Arial" w:cs="Arial"/>
                <w:b/>
                <w:i/>
                <w:color w:val="000000"/>
                <w:lang w:val="sr-Cyrl-CS"/>
              </w:rPr>
              <w:t xml:space="preserve"> (</w:t>
            </w:r>
            <w:r>
              <w:rPr>
                <w:rFonts w:ascii="Arial" w:hAnsi="Arial" w:cs="Arial"/>
                <w:b/>
                <w:i/>
                <w:color w:val="000000"/>
                <w:lang w:val="sr-Cyrl-CS"/>
              </w:rPr>
              <w:t>виша тарифа</w:t>
            </w:r>
            <w:r w:rsidRPr="00EA385F">
              <w:rPr>
                <w:rFonts w:ascii="Arial" w:hAnsi="Arial" w:cs="Arial"/>
                <w:b/>
                <w:i/>
                <w:color w:val="000000"/>
                <w:lang w:val="sr-Cyrl-CS"/>
              </w:rPr>
              <w:t>)</w:t>
            </w:r>
          </w:p>
        </w:tc>
        <w:tc>
          <w:tcPr>
            <w:tcW w:w="1180" w:type="dxa"/>
            <w:gridSpan w:val="3"/>
            <w:tcBorders>
              <w:top w:val="single" w:sz="8" w:space="0" w:color="auto"/>
              <w:left w:val="nil"/>
              <w:bottom w:val="single" w:sz="4"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943.241 </w:t>
            </w:r>
          </w:p>
        </w:tc>
      </w:tr>
      <w:tr w:rsidR="006D26ED" w:rsidRPr="00EA385F" w:rsidTr="00807EB4">
        <w:trPr>
          <w:trHeight w:val="426"/>
          <w:jc w:val="center"/>
        </w:trPr>
        <w:tc>
          <w:tcPr>
            <w:tcW w:w="2478" w:type="dxa"/>
            <w:vMerge/>
            <w:tcBorders>
              <w:top w:val="nil"/>
              <w:left w:val="single" w:sz="8" w:space="0" w:color="auto"/>
              <w:bottom w:val="single" w:sz="4" w:space="0" w:color="auto"/>
              <w:right w:val="nil"/>
            </w:tcBorders>
            <w:vAlign w:val="center"/>
            <w:hideMark/>
          </w:tcPr>
          <w:p w:rsidR="006D26ED" w:rsidRPr="00EA385F" w:rsidRDefault="006D26ED" w:rsidP="00807EB4">
            <w:pPr>
              <w:rPr>
                <w:b/>
                <w:i/>
                <w:color w:val="000000"/>
                <w:lang w:val="sr-Cyrl-CS"/>
              </w:rPr>
            </w:pPr>
          </w:p>
        </w:tc>
        <w:tc>
          <w:tcPr>
            <w:tcW w:w="2914" w:type="dxa"/>
            <w:vMerge/>
            <w:tcBorders>
              <w:top w:val="single" w:sz="8" w:space="0" w:color="auto"/>
              <w:left w:val="single" w:sz="8" w:space="0" w:color="auto"/>
              <w:bottom w:val="double" w:sz="6" w:space="0" w:color="000000"/>
              <w:right w:val="single" w:sz="4" w:space="0" w:color="auto"/>
            </w:tcBorders>
            <w:vAlign w:val="center"/>
            <w:hideMark/>
          </w:tcPr>
          <w:p w:rsidR="006D26ED" w:rsidRPr="00EA385F" w:rsidRDefault="006D26ED" w:rsidP="00807EB4">
            <w:pPr>
              <w:rPr>
                <w:rFonts w:ascii="Arial" w:hAnsi="Arial" w:cs="Arial"/>
                <w:b/>
                <w:i/>
                <w:color w:val="000000"/>
                <w:lang w:val="sr-Cyrl-CS"/>
              </w:rPr>
            </w:pPr>
          </w:p>
        </w:tc>
        <w:tc>
          <w:tcPr>
            <w:tcW w:w="3147" w:type="dxa"/>
            <w:tcBorders>
              <w:top w:val="nil"/>
              <w:left w:val="nil"/>
              <w:bottom w:val="double" w:sz="6"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AМT (нижа тарифа</w:t>
            </w:r>
            <w:r w:rsidRPr="00EA385F">
              <w:rPr>
                <w:rFonts w:ascii="Arial" w:hAnsi="Arial" w:cs="Arial"/>
                <w:b/>
                <w:i/>
                <w:color w:val="000000"/>
                <w:lang w:val="sr-Cyrl-CS"/>
              </w:rPr>
              <w:t>)</w:t>
            </w:r>
          </w:p>
        </w:tc>
        <w:tc>
          <w:tcPr>
            <w:tcW w:w="1180" w:type="dxa"/>
            <w:gridSpan w:val="3"/>
            <w:tcBorders>
              <w:top w:val="single" w:sz="4" w:space="0" w:color="auto"/>
              <w:left w:val="nil"/>
              <w:bottom w:val="double" w:sz="6"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243.171 </w:t>
            </w:r>
          </w:p>
        </w:tc>
      </w:tr>
      <w:tr w:rsidR="006D26ED" w:rsidRPr="00EA385F" w:rsidTr="00807EB4">
        <w:trPr>
          <w:trHeight w:val="426"/>
          <w:jc w:val="center"/>
        </w:trPr>
        <w:tc>
          <w:tcPr>
            <w:tcW w:w="2478" w:type="dxa"/>
            <w:vMerge/>
            <w:tcBorders>
              <w:top w:val="nil"/>
              <w:left w:val="single" w:sz="8" w:space="0" w:color="auto"/>
              <w:bottom w:val="single" w:sz="4" w:space="0" w:color="auto"/>
              <w:right w:val="nil"/>
            </w:tcBorders>
            <w:vAlign w:val="center"/>
            <w:hideMark/>
          </w:tcPr>
          <w:p w:rsidR="006D26ED" w:rsidRPr="00EA385F" w:rsidRDefault="006D26ED" w:rsidP="00807EB4">
            <w:pPr>
              <w:rPr>
                <w:b/>
                <w:i/>
                <w:color w:val="000000"/>
                <w:lang w:val="sr-Cyrl-CS"/>
              </w:rPr>
            </w:pPr>
          </w:p>
        </w:tc>
        <w:tc>
          <w:tcPr>
            <w:tcW w:w="6061" w:type="dxa"/>
            <w:gridSpan w:val="2"/>
            <w:tcBorders>
              <w:top w:val="nil"/>
              <w:left w:val="single" w:sz="8" w:space="0" w:color="auto"/>
              <w:bottom w:val="single" w:sz="8"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Укупно</w:t>
            </w:r>
            <w:r w:rsidRPr="00EA385F">
              <w:rPr>
                <w:rFonts w:ascii="Arial" w:hAnsi="Arial" w:cs="Arial"/>
                <w:b/>
                <w:i/>
                <w:color w:val="000000"/>
                <w:lang w:val="sr-Cyrl-CS"/>
              </w:rPr>
              <w:t xml:space="preserve"> [kWh]</w:t>
            </w:r>
          </w:p>
        </w:tc>
        <w:tc>
          <w:tcPr>
            <w:tcW w:w="1180" w:type="dxa"/>
            <w:gridSpan w:val="3"/>
            <w:tcBorders>
              <w:top w:val="nil"/>
              <w:left w:val="nil"/>
              <w:bottom w:val="single" w:sz="8"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1.186.412 </w:t>
            </w:r>
          </w:p>
        </w:tc>
      </w:tr>
      <w:tr w:rsidR="006D26ED" w:rsidRPr="00EA385F" w:rsidTr="00807EB4">
        <w:trPr>
          <w:trHeight w:val="426"/>
          <w:jc w:val="center"/>
        </w:trPr>
        <w:tc>
          <w:tcPr>
            <w:tcW w:w="2478" w:type="dxa"/>
            <w:vMerge/>
            <w:tcBorders>
              <w:top w:val="nil"/>
              <w:left w:val="single" w:sz="8" w:space="0" w:color="auto"/>
              <w:bottom w:val="single" w:sz="4" w:space="0" w:color="auto"/>
              <w:right w:val="nil"/>
            </w:tcBorders>
            <w:vAlign w:val="center"/>
            <w:hideMark/>
          </w:tcPr>
          <w:p w:rsidR="006D26ED" w:rsidRPr="00EA385F" w:rsidRDefault="006D26ED" w:rsidP="00807EB4">
            <w:pPr>
              <w:rPr>
                <w:b/>
                <w:i/>
                <w:color w:val="000000"/>
                <w:lang w:val="sr-Cyrl-CS"/>
              </w:rPr>
            </w:pPr>
          </w:p>
        </w:tc>
        <w:tc>
          <w:tcPr>
            <w:tcW w:w="2914" w:type="dxa"/>
            <w:vMerge w:val="restart"/>
            <w:tcBorders>
              <w:top w:val="nil"/>
              <w:left w:val="single" w:sz="8" w:space="0" w:color="auto"/>
              <w:bottom w:val="double" w:sz="6" w:space="0" w:color="000000"/>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Реактивна енергија</w:t>
            </w:r>
            <w:r w:rsidRPr="00EA385F">
              <w:rPr>
                <w:rFonts w:ascii="Arial" w:hAnsi="Arial" w:cs="Arial"/>
                <w:b/>
                <w:i/>
                <w:color w:val="000000"/>
                <w:lang w:val="sr-Cyrl-CS"/>
              </w:rPr>
              <w:t xml:space="preserve"> [kWh]</w:t>
            </w:r>
          </w:p>
        </w:tc>
        <w:tc>
          <w:tcPr>
            <w:tcW w:w="3147" w:type="dxa"/>
            <w:tcBorders>
              <w:top w:val="nil"/>
              <w:left w:val="nil"/>
              <w:bottom w:val="single" w:sz="4"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RVT (</w:t>
            </w:r>
            <w:r>
              <w:rPr>
                <w:rFonts w:ascii="Arial" w:hAnsi="Arial" w:cs="Arial"/>
                <w:b/>
                <w:i/>
                <w:color w:val="000000"/>
                <w:lang w:val="sr-Cyrl-CS"/>
              </w:rPr>
              <w:t>виша тарифа</w:t>
            </w:r>
            <w:r w:rsidRPr="00EA385F">
              <w:rPr>
                <w:rFonts w:ascii="Arial" w:hAnsi="Arial" w:cs="Arial"/>
                <w:b/>
                <w:i/>
                <w:color w:val="000000"/>
                <w:lang w:val="sr-Cyrl-CS"/>
              </w:rPr>
              <w:t>)</w:t>
            </w:r>
          </w:p>
        </w:tc>
        <w:tc>
          <w:tcPr>
            <w:tcW w:w="1180" w:type="dxa"/>
            <w:gridSpan w:val="3"/>
            <w:tcBorders>
              <w:top w:val="single" w:sz="8" w:space="0" w:color="auto"/>
              <w:left w:val="nil"/>
              <w:bottom w:val="single" w:sz="4"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468.820 </w:t>
            </w:r>
          </w:p>
        </w:tc>
      </w:tr>
      <w:tr w:rsidR="006D26ED" w:rsidRPr="00EA385F" w:rsidTr="00807EB4">
        <w:trPr>
          <w:trHeight w:val="426"/>
          <w:jc w:val="center"/>
        </w:trPr>
        <w:tc>
          <w:tcPr>
            <w:tcW w:w="2478" w:type="dxa"/>
            <w:vMerge/>
            <w:tcBorders>
              <w:top w:val="nil"/>
              <w:left w:val="single" w:sz="8" w:space="0" w:color="auto"/>
              <w:bottom w:val="single" w:sz="4" w:space="0" w:color="auto"/>
              <w:right w:val="nil"/>
            </w:tcBorders>
            <w:vAlign w:val="center"/>
            <w:hideMark/>
          </w:tcPr>
          <w:p w:rsidR="006D26ED" w:rsidRPr="00EA385F" w:rsidRDefault="006D26ED" w:rsidP="00807EB4">
            <w:pPr>
              <w:rPr>
                <w:b/>
                <w:i/>
                <w:color w:val="000000"/>
                <w:lang w:val="sr-Cyrl-CS"/>
              </w:rPr>
            </w:pPr>
          </w:p>
        </w:tc>
        <w:tc>
          <w:tcPr>
            <w:tcW w:w="2914" w:type="dxa"/>
            <w:vMerge/>
            <w:tcBorders>
              <w:top w:val="nil"/>
              <w:left w:val="single" w:sz="8" w:space="0" w:color="auto"/>
              <w:bottom w:val="double" w:sz="6" w:space="0" w:color="000000"/>
              <w:right w:val="single" w:sz="4" w:space="0" w:color="auto"/>
            </w:tcBorders>
            <w:vAlign w:val="center"/>
            <w:hideMark/>
          </w:tcPr>
          <w:p w:rsidR="006D26ED" w:rsidRPr="00EA385F" w:rsidRDefault="006D26ED" w:rsidP="00807EB4">
            <w:pPr>
              <w:rPr>
                <w:rFonts w:ascii="Arial" w:hAnsi="Arial" w:cs="Arial"/>
                <w:b/>
                <w:i/>
                <w:color w:val="000000"/>
                <w:lang w:val="sr-Cyrl-CS"/>
              </w:rPr>
            </w:pPr>
          </w:p>
        </w:tc>
        <w:tc>
          <w:tcPr>
            <w:tcW w:w="3147" w:type="dxa"/>
            <w:tcBorders>
              <w:top w:val="nil"/>
              <w:left w:val="nil"/>
              <w:bottom w:val="double" w:sz="6"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RМT (</w:t>
            </w:r>
            <w:r>
              <w:rPr>
                <w:rFonts w:ascii="Arial" w:hAnsi="Arial" w:cs="Arial"/>
                <w:b/>
                <w:i/>
                <w:color w:val="000000"/>
                <w:lang w:val="sr-Cyrl-CS"/>
              </w:rPr>
              <w:t>нижа тарифа</w:t>
            </w:r>
            <w:r w:rsidRPr="00EA385F">
              <w:rPr>
                <w:rFonts w:ascii="Arial" w:hAnsi="Arial" w:cs="Arial"/>
                <w:b/>
                <w:i/>
                <w:color w:val="000000"/>
                <w:lang w:val="sr-Cyrl-CS"/>
              </w:rPr>
              <w:t>)</w:t>
            </w:r>
          </w:p>
        </w:tc>
        <w:tc>
          <w:tcPr>
            <w:tcW w:w="1180" w:type="dxa"/>
            <w:gridSpan w:val="3"/>
            <w:tcBorders>
              <w:top w:val="single" w:sz="4" w:space="0" w:color="auto"/>
              <w:left w:val="nil"/>
              <w:bottom w:val="double" w:sz="6"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86.039 </w:t>
            </w:r>
          </w:p>
        </w:tc>
      </w:tr>
      <w:tr w:rsidR="006D26ED" w:rsidRPr="00EA385F" w:rsidTr="00807EB4">
        <w:trPr>
          <w:trHeight w:val="426"/>
          <w:jc w:val="center"/>
        </w:trPr>
        <w:tc>
          <w:tcPr>
            <w:tcW w:w="2478" w:type="dxa"/>
            <w:vMerge/>
            <w:tcBorders>
              <w:top w:val="nil"/>
              <w:left w:val="single" w:sz="8" w:space="0" w:color="auto"/>
              <w:bottom w:val="single" w:sz="4" w:space="0" w:color="auto"/>
              <w:right w:val="nil"/>
            </w:tcBorders>
            <w:vAlign w:val="center"/>
            <w:hideMark/>
          </w:tcPr>
          <w:p w:rsidR="006D26ED" w:rsidRPr="00EA385F" w:rsidRDefault="006D26ED" w:rsidP="00807EB4">
            <w:pPr>
              <w:rPr>
                <w:b/>
                <w:i/>
                <w:color w:val="000000"/>
                <w:lang w:val="sr-Cyrl-CS"/>
              </w:rPr>
            </w:pPr>
          </w:p>
        </w:tc>
        <w:tc>
          <w:tcPr>
            <w:tcW w:w="6061" w:type="dxa"/>
            <w:gridSpan w:val="2"/>
            <w:tcBorders>
              <w:top w:val="nil"/>
              <w:left w:val="single" w:sz="8" w:space="0" w:color="auto"/>
              <w:bottom w:val="nil"/>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Укупно</w:t>
            </w:r>
            <w:r w:rsidRPr="00EA385F">
              <w:rPr>
                <w:rFonts w:ascii="Arial" w:hAnsi="Arial" w:cs="Arial"/>
                <w:b/>
                <w:i/>
                <w:color w:val="000000"/>
                <w:lang w:val="sr-Cyrl-CS"/>
              </w:rPr>
              <w:t xml:space="preserve"> [kWh]</w:t>
            </w:r>
          </w:p>
        </w:tc>
        <w:tc>
          <w:tcPr>
            <w:tcW w:w="1180" w:type="dxa"/>
            <w:gridSpan w:val="3"/>
            <w:tcBorders>
              <w:top w:val="nil"/>
              <w:left w:val="nil"/>
              <w:bottom w:val="nil"/>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554.859 </w:t>
            </w:r>
          </w:p>
        </w:tc>
      </w:tr>
      <w:tr w:rsidR="006D26ED" w:rsidRPr="00EA385F" w:rsidTr="00807EB4">
        <w:trPr>
          <w:trHeight w:val="277"/>
          <w:jc w:val="center"/>
        </w:trPr>
        <w:tc>
          <w:tcPr>
            <w:tcW w:w="971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6D26ED" w:rsidRPr="00EA385F" w:rsidRDefault="006D26ED" w:rsidP="00807EB4">
            <w:pPr>
              <w:jc w:val="center"/>
              <w:rPr>
                <w:rFonts w:ascii="Arial" w:hAnsi="Arial" w:cs="Arial"/>
                <w:color w:val="000000"/>
                <w:lang w:val="sr-Cyrl-CS"/>
              </w:rPr>
            </w:pPr>
            <w:r>
              <w:rPr>
                <w:rFonts w:ascii="Arial" w:hAnsi="Arial" w:cs="Arial"/>
                <w:color w:val="000000"/>
                <w:lang w:val="sr-Cyrl-CS"/>
              </w:rPr>
              <w:t>КАТЕГОРИЈА ШИРОКА ПОТРОШЊА</w:t>
            </w:r>
            <w:r w:rsidRPr="00EA385F">
              <w:rPr>
                <w:rFonts w:ascii="Arial" w:hAnsi="Arial" w:cs="Arial"/>
                <w:color w:val="000000"/>
                <w:lang w:val="sr-Cyrl-CS"/>
              </w:rPr>
              <w:t xml:space="preserve"> - 0,4 KV</w:t>
            </w:r>
          </w:p>
        </w:tc>
      </w:tr>
      <w:tr w:rsidR="006D26ED" w:rsidRPr="00EA385F" w:rsidTr="00807EB4">
        <w:trPr>
          <w:trHeight w:val="480"/>
          <w:jc w:val="center"/>
        </w:trPr>
        <w:tc>
          <w:tcPr>
            <w:tcW w:w="2478" w:type="dxa"/>
            <w:tcBorders>
              <w:top w:val="nil"/>
              <w:left w:val="single" w:sz="8" w:space="0" w:color="auto"/>
              <w:bottom w:val="single" w:sz="4" w:space="0" w:color="auto"/>
              <w:right w:val="nil"/>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Укупан број мерних места</w:t>
            </w:r>
          </w:p>
        </w:tc>
        <w:tc>
          <w:tcPr>
            <w:tcW w:w="7241"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54</w:t>
            </w:r>
          </w:p>
        </w:tc>
      </w:tr>
      <w:tr w:rsidR="006D26ED" w:rsidRPr="00EA385F" w:rsidTr="00807EB4">
        <w:trPr>
          <w:trHeight w:val="682"/>
          <w:jc w:val="center"/>
        </w:trPr>
        <w:tc>
          <w:tcPr>
            <w:tcW w:w="2478" w:type="dxa"/>
            <w:vMerge w:val="restart"/>
            <w:tcBorders>
              <w:top w:val="single" w:sz="8" w:space="0" w:color="auto"/>
              <w:left w:val="single" w:sz="8" w:space="0" w:color="auto"/>
              <w:bottom w:val="single" w:sz="8" w:space="0" w:color="000000"/>
              <w:right w:val="nil"/>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ел.енергија - широка потрошња - 0,4 кV</w:t>
            </w:r>
          </w:p>
        </w:tc>
        <w:tc>
          <w:tcPr>
            <w:tcW w:w="2914" w:type="dxa"/>
            <w:vMerge w:val="restart"/>
            <w:tcBorders>
              <w:top w:val="nil"/>
              <w:left w:val="single" w:sz="8" w:space="0" w:color="auto"/>
              <w:bottom w:val="double" w:sz="6" w:space="0" w:color="000000"/>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Активна енергија</w:t>
            </w:r>
            <w:r w:rsidRPr="00EA385F">
              <w:rPr>
                <w:rFonts w:ascii="Arial" w:hAnsi="Arial" w:cs="Arial"/>
                <w:b/>
                <w:i/>
                <w:color w:val="000000"/>
                <w:lang w:val="sr-Cyrl-CS"/>
              </w:rPr>
              <w:t xml:space="preserve"> [kWh]</w:t>
            </w:r>
          </w:p>
        </w:tc>
        <w:tc>
          <w:tcPr>
            <w:tcW w:w="3147" w:type="dxa"/>
            <w:tcBorders>
              <w:top w:val="nil"/>
              <w:left w:val="nil"/>
              <w:bottom w:val="single" w:sz="4"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A</w:t>
            </w:r>
            <w:r>
              <w:rPr>
                <w:rFonts w:ascii="Arial" w:hAnsi="Arial" w:cs="Arial"/>
                <w:b/>
                <w:i/>
                <w:color w:val="000000"/>
                <w:lang w:val="sr-Cyrl-CS"/>
              </w:rPr>
              <w:t>ВТ</w:t>
            </w:r>
            <w:r w:rsidRPr="00EA385F">
              <w:rPr>
                <w:rFonts w:ascii="Arial" w:hAnsi="Arial" w:cs="Arial"/>
                <w:b/>
                <w:i/>
                <w:color w:val="000000"/>
                <w:lang w:val="sr-Cyrl-CS"/>
              </w:rPr>
              <w:t xml:space="preserve"> (</w:t>
            </w:r>
            <w:r>
              <w:rPr>
                <w:rFonts w:ascii="Arial" w:hAnsi="Arial" w:cs="Arial"/>
                <w:b/>
                <w:i/>
                <w:color w:val="000000"/>
                <w:lang w:val="sr-Cyrl-CS"/>
              </w:rPr>
              <w:t>виша тарифа</w:t>
            </w:r>
            <w:r w:rsidRPr="00EA385F">
              <w:rPr>
                <w:rFonts w:ascii="Arial" w:hAnsi="Arial" w:cs="Arial"/>
                <w:b/>
                <w:i/>
                <w:color w:val="000000"/>
                <w:lang w:val="sr-Cyrl-CS"/>
              </w:rPr>
              <w:t>)</w:t>
            </w:r>
          </w:p>
        </w:tc>
        <w:tc>
          <w:tcPr>
            <w:tcW w:w="1180" w:type="dxa"/>
            <w:gridSpan w:val="3"/>
            <w:tcBorders>
              <w:top w:val="nil"/>
              <w:left w:val="nil"/>
              <w:bottom w:val="single" w:sz="4"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169.068 </w:t>
            </w:r>
          </w:p>
        </w:tc>
      </w:tr>
      <w:tr w:rsidR="006D26ED" w:rsidRPr="00EA385F" w:rsidTr="00807EB4">
        <w:trPr>
          <w:trHeight w:val="682"/>
          <w:jc w:val="center"/>
        </w:trPr>
        <w:tc>
          <w:tcPr>
            <w:tcW w:w="2478" w:type="dxa"/>
            <w:vMerge/>
            <w:tcBorders>
              <w:top w:val="single" w:sz="8" w:space="0" w:color="auto"/>
              <w:left w:val="single" w:sz="8" w:space="0" w:color="auto"/>
              <w:bottom w:val="single" w:sz="8" w:space="0" w:color="000000"/>
              <w:right w:val="nil"/>
            </w:tcBorders>
            <w:vAlign w:val="center"/>
            <w:hideMark/>
          </w:tcPr>
          <w:p w:rsidR="006D26ED" w:rsidRPr="00EA385F" w:rsidRDefault="006D26ED" w:rsidP="00807EB4">
            <w:pPr>
              <w:rPr>
                <w:b/>
                <w:i/>
                <w:color w:val="000000"/>
                <w:lang w:val="sr-Cyrl-CS"/>
              </w:rPr>
            </w:pPr>
          </w:p>
        </w:tc>
        <w:tc>
          <w:tcPr>
            <w:tcW w:w="2914" w:type="dxa"/>
            <w:vMerge/>
            <w:tcBorders>
              <w:top w:val="nil"/>
              <w:left w:val="single" w:sz="8" w:space="0" w:color="auto"/>
              <w:bottom w:val="double" w:sz="6" w:space="0" w:color="000000"/>
              <w:right w:val="single" w:sz="4" w:space="0" w:color="auto"/>
            </w:tcBorders>
            <w:vAlign w:val="center"/>
            <w:hideMark/>
          </w:tcPr>
          <w:p w:rsidR="006D26ED" w:rsidRPr="00EA385F" w:rsidRDefault="006D26ED" w:rsidP="00807EB4">
            <w:pPr>
              <w:rPr>
                <w:rFonts w:ascii="Arial" w:hAnsi="Arial" w:cs="Arial"/>
                <w:b/>
                <w:i/>
                <w:color w:val="000000"/>
                <w:lang w:val="sr-Cyrl-CS"/>
              </w:rPr>
            </w:pPr>
          </w:p>
        </w:tc>
        <w:tc>
          <w:tcPr>
            <w:tcW w:w="3147" w:type="dxa"/>
            <w:tcBorders>
              <w:top w:val="nil"/>
              <w:left w:val="nil"/>
              <w:bottom w:val="single" w:sz="4"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AМT (нижа тарифа</w:t>
            </w:r>
            <w:r w:rsidRPr="00EA385F">
              <w:rPr>
                <w:rFonts w:ascii="Arial" w:hAnsi="Arial" w:cs="Arial"/>
                <w:b/>
                <w:i/>
                <w:color w:val="000000"/>
                <w:lang w:val="sr-Cyrl-CS"/>
              </w:rPr>
              <w:t>)</w:t>
            </w:r>
          </w:p>
        </w:tc>
        <w:tc>
          <w:tcPr>
            <w:tcW w:w="1180" w:type="dxa"/>
            <w:gridSpan w:val="3"/>
            <w:tcBorders>
              <w:top w:val="single" w:sz="4" w:space="0" w:color="auto"/>
              <w:left w:val="nil"/>
              <w:bottom w:val="single" w:sz="4"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57.580 </w:t>
            </w:r>
          </w:p>
        </w:tc>
      </w:tr>
      <w:tr w:rsidR="006D26ED" w:rsidRPr="00EA385F" w:rsidTr="00807EB4">
        <w:trPr>
          <w:trHeight w:val="682"/>
          <w:jc w:val="center"/>
        </w:trPr>
        <w:tc>
          <w:tcPr>
            <w:tcW w:w="2478" w:type="dxa"/>
            <w:vMerge/>
            <w:tcBorders>
              <w:top w:val="single" w:sz="8" w:space="0" w:color="auto"/>
              <w:left w:val="single" w:sz="8" w:space="0" w:color="auto"/>
              <w:bottom w:val="single" w:sz="8" w:space="0" w:color="000000"/>
              <w:right w:val="nil"/>
            </w:tcBorders>
            <w:vAlign w:val="center"/>
            <w:hideMark/>
          </w:tcPr>
          <w:p w:rsidR="006D26ED" w:rsidRPr="00EA385F" w:rsidRDefault="006D26ED" w:rsidP="00807EB4">
            <w:pPr>
              <w:rPr>
                <w:b/>
                <w:i/>
                <w:color w:val="000000"/>
                <w:lang w:val="sr-Cyrl-CS"/>
              </w:rPr>
            </w:pPr>
          </w:p>
        </w:tc>
        <w:tc>
          <w:tcPr>
            <w:tcW w:w="2914" w:type="dxa"/>
            <w:vMerge/>
            <w:tcBorders>
              <w:top w:val="nil"/>
              <w:left w:val="single" w:sz="8" w:space="0" w:color="auto"/>
              <w:bottom w:val="double" w:sz="6" w:space="0" w:color="000000"/>
              <w:right w:val="single" w:sz="4" w:space="0" w:color="auto"/>
            </w:tcBorders>
            <w:vAlign w:val="center"/>
            <w:hideMark/>
          </w:tcPr>
          <w:p w:rsidR="006D26ED" w:rsidRPr="00EA385F" w:rsidRDefault="006D26ED" w:rsidP="00807EB4">
            <w:pPr>
              <w:rPr>
                <w:rFonts w:ascii="Arial" w:hAnsi="Arial" w:cs="Arial"/>
                <w:b/>
                <w:i/>
                <w:color w:val="000000"/>
                <w:lang w:val="sr-Cyrl-CS"/>
              </w:rPr>
            </w:pPr>
          </w:p>
        </w:tc>
        <w:tc>
          <w:tcPr>
            <w:tcW w:w="3147" w:type="dxa"/>
            <w:tcBorders>
              <w:top w:val="nil"/>
              <w:left w:val="nil"/>
              <w:bottom w:val="nil"/>
              <w:right w:val="single" w:sz="4" w:space="0" w:color="auto"/>
            </w:tcBorders>
            <w:shd w:val="clear" w:color="auto" w:fill="auto"/>
            <w:vAlign w:val="center"/>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AJT (</w:t>
            </w:r>
            <w:r>
              <w:rPr>
                <w:rFonts w:ascii="Arial" w:hAnsi="Arial" w:cs="Arial"/>
                <w:b/>
                <w:i/>
                <w:color w:val="000000"/>
                <w:lang w:val="sr-Cyrl-CS"/>
              </w:rPr>
              <w:t>једнотарифно мерење</w:t>
            </w:r>
            <w:r w:rsidRPr="00EA385F">
              <w:rPr>
                <w:rFonts w:ascii="Arial" w:hAnsi="Arial" w:cs="Arial"/>
                <w:b/>
                <w:i/>
                <w:color w:val="000000"/>
                <w:lang w:val="sr-Cyrl-CS"/>
              </w:rPr>
              <w:t>)</w:t>
            </w:r>
          </w:p>
        </w:tc>
        <w:tc>
          <w:tcPr>
            <w:tcW w:w="1180" w:type="dxa"/>
            <w:gridSpan w:val="3"/>
            <w:tcBorders>
              <w:top w:val="single" w:sz="4" w:space="0" w:color="auto"/>
              <w:left w:val="nil"/>
              <w:bottom w:val="double" w:sz="6" w:space="0" w:color="auto"/>
              <w:right w:val="single" w:sz="8" w:space="0" w:color="000000"/>
            </w:tcBorders>
            <w:shd w:val="clear" w:color="auto" w:fill="auto"/>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7.993 </w:t>
            </w:r>
          </w:p>
        </w:tc>
      </w:tr>
      <w:tr w:rsidR="006D26ED" w:rsidRPr="00EA385F" w:rsidTr="00807EB4">
        <w:trPr>
          <w:trHeight w:val="362"/>
          <w:jc w:val="center"/>
        </w:trPr>
        <w:tc>
          <w:tcPr>
            <w:tcW w:w="2478" w:type="dxa"/>
            <w:vMerge/>
            <w:tcBorders>
              <w:top w:val="single" w:sz="8" w:space="0" w:color="auto"/>
              <w:left w:val="single" w:sz="8" w:space="0" w:color="auto"/>
              <w:bottom w:val="single" w:sz="8" w:space="0" w:color="000000"/>
              <w:right w:val="nil"/>
            </w:tcBorders>
            <w:vAlign w:val="center"/>
            <w:hideMark/>
          </w:tcPr>
          <w:p w:rsidR="006D26ED" w:rsidRPr="00EA385F" w:rsidRDefault="006D26ED" w:rsidP="00807EB4">
            <w:pPr>
              <w:rPr>
                <w:b/>
                <w:i/>
                <w:color w:val="000000"/>
                <w:lang w:val="sr-Cyrl-CS"/>
              </w:rPr>
            </w:pPr>
          </w:p>
        </w:tc>
        <w:tc>
          <w:tcPr>
            <w:tcW w:w="6061" w:type="dxa"/>
            <w:gridSpan w:val="2"/>
            <w:tcBorders>
              <w:top w:val="double" w:sz="6" w:space="0" w:color="auto"/>
              <w:left w:val="single" w:sz="8" w:space="0" w:color="auto"/>
              <w:bottom w:val="single" w:sz="8" w:space="0" w:color="auto"/>
              <w:right w:val="single" w:sz="4" w:space="0" w:color="000000"/>
            </w:tcBorders>
            <w:shd w:val="clear" w:color="auto" w:fill="auto"/>
            <w:vAlign w:val="center"/>
            <w:hideMark/>
          </w:tcPr>
          <w:p w:rsidR="006D26ED" w:rsidRPr="00EA385F" w:rsidRDefault="006D26ED" w:rsidP="00807EB4">
            <w:pPr>
              <w:jc w:val="center"/>
              <w:rPr>
                <w:rFonts w:ascii="Arial" w:hAnsi="Arial" w:cs="Arial"/>
                <w:b/>
                <w:i/>
                <w:color w:val="000000"/>
                <w:lang w:val="sr-Cyrl-CS"/>
              </w:rPr>
            </w:pPr>
            <w:r>
              <w:rPr>
                <w:rFonts w:ascii="Arial" w:hAnsi="Arial" w:cs="Arial"/>
                <w:b/>
                <w:i/>
                <w:color w:val="000000"/>
                <w:lang w:val="sr-Cyrl-CS"/>
              </w:rPr>
              <w:t>Укупно</w:t>
            </w:r>
            <w:r w:rsidRPr="00EA385F">
              <w:rPr>
                <w:rFonts w:ascii="Arial" w:hAnsi="Arial" w:cs="Arial"/>
                <w:b/>
                <w:i/>
                <w:color w:val="000000"/>
                <w:lang w:val="sr-Cyrl-CS"/>
              </w:rPr>
              <w:t xml:space="preserve"> [kWh]</w:t>
            </w:r>
          </w:p>
        </w:tc>
        <w:tc>
          <w:tcPr>
            <w:tcW w:w="1180" w:type="dxa"/>
            <w:gridSpan w:val="3"/>
            <w:tcBorders>
              <w:top w:val="double" w:sz="6" w:space="0" w:color="auto"/>
              <w:left w:val="nil"/>
              <w:bottom w:val="single" w:sz="8" w:space="0" w:color="auto"/>
              <w:right w:val="single" w:sz="8" w:space="0" w:color="000000"/>
            </w:tcBorders>
            <w:shd w:val="clear" w:color="auto" w:fill="auto"/>
            <w:noWrap/>
            <w:vAlign w:val="bottom"/>
            <w:hideMark/>
          </w:tcPr>
          <w:p w:rsidR="006D26ED" w:rsidRPr="00EA385F" w:rsidRDefault="006D26ED" w:rsidP="00807EB4">
            <w:pPr>
              <w:jc w:val="right"/>
              <w:rPr>
                <w:rFonts w:ascii="Arial" w:hAnsi="Arial" w:cs="Arial"/>
                <w:b/>
                <w:i/>
                <w:color w:val="000000"/>
                <w:lang w:val="sr-Cyrl-CS"/>
              </w:rPr>
            </w:pPr>
            <w:r w:rsidRPr="00EA385F">
              <w:rPr>
                <w:rFonts w:ascii="Arial" w:hAnsi="Arial" w:cs="Arial"/>
                <w:b/>
                <w:i/>
                <w:color w:val="000000"/>
                <w:lang w:val="sr-Cyrl-CS"/>
              </w:rPr>
              <w:t xml:space="preserve">234.641 </w:t>
            </w: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3147"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314"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522"/>
          <w:jc w:val="center"/>
        </w:trPr>
        <w:tc>
          <w:tcPr>
            <w:tcW w:w="853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D26ED" w:rsidRPr="00EA385F" w:rsidRDefault="006D26ED" w:rsidP="00807EB4">
            <w:pPr>
              <w:jc w:val="center"/>
              <w:rPr>
                <w:rFonts w:ascii="Arial" w:hAnsi="Arial" w:cs="Arial"/>
                <w:i/>
                <w:color w:val="000000"/>
                <w:lang w:val="sr-Cyrl-CS"/>
              </w:rPr>
            </w:pPr>
            <w:r>
              <w:rPr>
                <w:rFonts w:ascii="Arial" w:hAnsi="Arial" w:cs="Arial"/>
                <w:i/>
                <w:color w:val="000000"/>
                <w:lang w:val="sr-Cyrl-CS"/>
              </w:rPr>
              <w:t>УКУПНО</w:t>
            </w:r>
            <w:r w:rsidRPr="00EA385F">
              <w:rPr>
                <w:rFonts w:ascii="Arial" w:hAnsi="Arial" w:cs="Arial"/>
                <w:i/>
                <w:color w:val="000000"/>
                <w:lang w:val="sr-Cyrl-CS"/>
              </w:rPr>
              <w:t xml:space="preserve"> </w:t>
            </w:r>
            <w:r>
              <w:rPr>
                <w:rFonts w:ascii="Arial" w:hAnsi="Arial" w:cs="Arial"/>
                <w:i/>
                <w:color w:val="000000"/>
                <w:lang w:val="sr-Cyrl-CS"/>
              </w:rPr>
              <w:t xml:space="preserve">АКТИВНА ЕНЕРГИЈА КАТЕГОРИЈА НИСКИ НАПОН И ШИРОКА ПОТРОШЊА </w:t>
            </w:r>
            <w:r w:rsidRPr="00EA385F">
              <w:rPr>
                <w:rFonts w:ascii="Arial" w:hAnsi="Arial" w:cs="Arial"/>
                <w:i/>
                <w:color w:val="000000"/>
                <w:lang w:val="sr-Cyrl-CS"/>
              </w:rPr>
              <w:t>[kWh]</w:t>
            </w:r>
          </w:p>
        </w:tc>
        <w:tc>
          <w:tcPr>
            <w:tcW w:w="11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D26ED" w:rsidRPr="00EA385F" w:rsidRDefault="006D26ED" w:rsidP="00807EB4">
            <w:pPr>
              <w:jc w:val="right"/>
              <w:rPr>
                <w:rFonts w:ascii="Arial" w:hAnsi="Arial" w:cs="Arial"/>
                <w:color w:val="000000"/>
                <w:lang w:val="sr-Cyrl-CS"/>
              </w:rPr>
            </w:pPr>
            <w:r w:rsidRPr="00EA385F">
              <w:rPr>
                <w:rFonts w:ascii="Arial" w:hAnsi="Arial" w:cs="Arial"/>
                <w:color w:val="000000"/>
                <w:lang w:val="sr-Cyrl-CS"/>
              </w:rPr>
              <w:t>1.421.053</w:t>
            </w:r>
          </w:p>
        </w:tc>
      </w:tr>
      <w:tr w:rsidR="00B203B4" w:rsidRPr="00EA385F" w:rsidTr="00807EB4">
        <w:trPr>
          <w:trHeight w:val="522"/>
          <w:jc w:val="center"/>
        </w:trPr>
        <w:tc>
          <w:tcPr>
            <w:tcW w:w="853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203B4" w:rsidRDefault="00B203B4" w:rsidP="00807EB4">
            <w:pPr>
              <w:jc w:val="center"/>
              <w:rPr>
                <w:rFonts w:ascii="Arial" w:hAnsi="Arial" w:cs="Arial"/>
                <w:i/>
                <w:color w:val="000000"/>
                <w:lang w:val="sr-Cyrl-CS"/>
              </w:rPr>
            </w:pPr>
          </w:p>
        </w:tc>
        <w:tc>
          <w:tcPr>
            <w:tcW w:w="11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203B4" w:rsidRPr="00EA385F" w:rsidRDefault="00B203B4" w:rsidP="00807EB4">
            <w:pPr>
              <w:jc w:val="right"/>
              <w:rPr>
                <w:rFonts w:ascii="Arial" w:hAnsi="Arial" w:cs="Arial"/>
                <w:color w:val="000000"/>
                <w:lang w:val="sr-Cyrl-CS"/>
              </w:rPr>
            </w:pPr>
          </w:p>
        </w:tc>
      </w:tr>
      <w:tr w:rsidR="006D26ED" w:rsidRPr="00EA385F" w:rsidTr="00807EB4">
        <w:trPr>
          <w:trHeight w:val="224"/>
          <w:jc w:val="center"/>
        </w:trPr>
        <w:tc>
          <w:tcPr>
            <w:tcW w:w="2478" w:type="dxa"/>
            <w:tcBorders>
              <w:top w:val="nil"/>
              <w:left w:val="nil"/>
              <w:bottom w:val="nil"/>
              <w:right w:val="nil"/>
            </w:tcBorders>
            <w:shd w:val="clear" w:color="auto" w:fill="auto"/>
            <w:noWrap/>
            <w:vAlign w:val="bottom"/>
            <w:hideMark/>
          </w:tcPr>
          <w:p w:rsidR="006D26ED" w:rsidRDefault="006D26ED" w:rsidP="00807EB4">
            <w:pPr>
              <w:rPr>
                <w:color w:val="000000"/>
                <w:lang w:val="sr-Cyrl-CS"/>
              </w:rPr>
            </w:pPr>
          </w:p>
          <w:p w:rsidR="00B203B4" w:rsidRDefault="00B203B4" w:rsidP="00807EB4">
            <w:pPr>
              <w:rPr>
                <w:color w:val="000000"/>
                <w:lang w:val="sr-Cyrl-CS"/>
              </w:rPr>
            </w:pPr>
          </w:p>
          <w:p w:rsidR="00B203B4" w:rsidRDefault="00B203B4" w:rsidP="00807EB4">
            <w:pPr>
              <w:rPr>
                <w:color w:val="000000"/>
                <w:lang w:val="sr-Cyrl-CS"/>
              </w:rPr>
            </w:pPr>
          </w:p>
          <w:p w:rsidR="00B203B4" w:rsidRDefault="00B203B4" w:rsidP="00807EB4">
            <w:pPr>
              <w:rPr>
                <w:color w:val="000000"/>
                <w:lang w:val="sr-Cyrl-CS"/>
              </w:rPr>
            </w:pPr>
          </w:p>
          <w:p w:rsidR="00B203B4" w:rsidRPr="00EA385F" w:rsidRDefault="00B203B4" w:rsidP="00807EB4">
            <w:pPr>
              <w:rPr>
                <w:color w:val="000000"/>
                <w:lang w:val="sr-Cyrl-CS"/>
              </w:rPr>
            </w:pPr>
          </w:p>
        </w:tc>
        <w:tc>
          <w:tcPr>
            <w:tcW w:w="2914"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3147"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314"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490"/>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D26ED" w:rsidRPr="00EA385F" w:rsidRDefault="006D26ED" w:rsidP="00807EB4">
            <w:pPr>
              <w:jc w:val="center"/>
              <w:rPr>
                <w:rFonts w:ascii="Arial" w:hAnsi="Arial" w:cs="Arial"/>
                <w:bCs/>
                <w:i/>
                <w:color w:val="000000"/>
                <w:lang w:val="sr-Cyrl-CS"/>
              </w:rPr>
            </w:pPr>
            <w:r>
              <w:rPr>
                <w:rFonts w:ascii="Arial" w:hAnsi="Arial" w:cs="Arial"/>
                <w:bCs/>
                <w:i/>
                <w:color w:val="000000"/>
                <w:lang w:val="sr-Cyrl-CS"/>
              </w:rPr>
              <w:t>Одобрена снага</w:t>
            </w:r>
            <w:r w:rsidRPr="00EA385F">
              <w:rPr>
                <w:rFonts w:ascii="Arial" w:hAnsi="Arial" w:cs="Arial"/>
                <w:bCs/>
                <w:i/>
                <w:color w:val="000000"/>
                <w:lang w:val="sr-Cyrl-CS"/>
              </w:rPr>
              <w:t xml:space="preserve"> [kW]</w:t>
            </w:r>
          </w:p>
        </w:tc>
        <w:tc>
          <w:tcPr>
            <w:tcW w:w="346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D26ED" w:rsidRPr="00EA385F" w:rsidRDefault="006D26ED" w:rsidP="00807EB4">
            <w:pPr>
              <w:jc w:val="center"/>
              <w:rPr>
                <w:rFonts w:ascii="Arial" w:hAnsi="Arial" w:cs="Arial"/>
                <w:bCs/>
                <w:i/>
                <w:color w:val="000000"/>
                <w:lang w:val="sr-Cyrl-CS"/>
              </w:rPr>
            </w:pPr>
            <w:r>
              <w:rPr>
                <w:rFonts w:ascii="Arial" w:hAnsi="Arial" w:cs="Arial"/>
                <w:bCs/>
                <w:i/>
                <w:color w:val="000000"/>
                <w:lang w:val="sr-Cyrl-CS"/>
              </w:rPr>
              <w:t>Број мерних места</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300</w:t>
            </w:r>
          </w:p>
        </w:tc>
        <w:tc>
          <w:tcPr>
            <w:tcW w:w="3461" w:type="dxa"/>
            <w:gridSpan w:val="2"/>
            <w:tcBorders>
              <w:top w:val="nil"/>
              <w:left w:val="nil"/>
              <w:bottom w:val="single" w:sz="4" w:space="0" w:color="auto"/>
              <w:right w:val="single" w:sz="4" w:space="0" w:color="000000"/>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150</w:t>
            </w:r>
          </w:p>
        </w:tc>
        <w:tc>
          <w:tcPr>
            <w:tcW w:w="346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80</w:t>
            </w:r>
          </w:p>
        </w:tc>
        <w:tc>
          <w:tcPr>
            <w:tcW w:w="346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55</w:t>
            </w:r>
          </w:p>
        </w:tc>
        <w:tc>
          <w:tcPr>
            <w:tcW w:w="346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50</w:t>
            </w:r>
          </w:p>
        </w:tc>
        <w:tc>
          <w:tcPr>
            <w:tcW w:w="346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43.5</w:t>
            </w:r>
          </w:p>
        </w:tc>
        <w:tc>
          <w:tcPr>
            <w:tcW w:w="3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22.08</w:t>
            </w:r>
          </w:p>
        </w:tc>
        <w:tc>
          <w:tcPr>
            <w:tcW w:w="3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17.25</w:t>
            </w:r>
          </w:p>
        </w:tc>
        <w:tc>
          <w:tcPr>
            <w:tcW w:w="3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37</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13.8</w:t>
            </w:r>
          </w:p>
        </w:tc>
        <w:tc>
          <w:tcPr>
            <w:tcW w:w="3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13"/>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11.04</w:t>
            </w:r>
          </w:p>
        </w:tc>
        <w:tc>
          <w:tcPr>
            <w:tcW w:w="3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6D26ED" w:rsidRPr="00C93314" w:rsidRDefault="00C93314" w:rsidP="00807EB4">
            <w:pPr>
              <w:jc w:val="center"/>
              <w:rPr>
                <w:rFonts w:ascii="Arial" w:hAnsi="Arial" w:cs="Arial"/>
                <w:b/>
                <w:i/>
                <w:color w:val="000000"/>
              </w:rPr>
            </w:pPr>
            <w:r>
              <w:rPr>
                <w:rFonts w:ascii="Arial" w:hAnsi="Arial" w:cs="Arial"/>
                <w:b/>
                <w:i/>
                <w:color w:val="000000"/>
              </w:rPr>
              <w:t>20</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24"/>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6.9</w:t>
            </w:r>
          </w:p>
        </w:tc>
        <w:tc>
          <w:tcPr>
            <w:tcW w:w="3461" w:type="dxa"/>
            <w:gridSpan w:val="2"/>
            <w:tcBorders>
              <w:top w:val="single" w:sz="4" w:space="0" w:color="auto"/>
              <w:left w:val="nil"/>
              <w:bottom w:val="nil"/>
              <w:right w:val="single" w:sz="4" w:space="0" w:color="auto"/>
            </w:tcBorders>
            <w:shd w:val="clear" w:color="auto" w:fill="auto"/>
            <w:noWrap/>
            <w:vAlign w:val="bottom"/>
            <w:hideMark/>
          </w:tcPr>
          <w:p w:rsidR="006D26ED" w:rsidRPr="00EA385F" w:rsidRDefault="006D26ED" w:rsidP="00807EB4">
            <w:pPr>
              <w:jc w:val="center"/>
              <w:rPr>
                <w:rFonts w:ascii="Arial" w:hAnsi="Arial" w:cs="Arial"/>
                <w:b/>
                <w:i/>
                <w:color w:val="000000"/>
                <w:lang w:val="sr-Cyrl-CS"/>
              </w:rPr>
            </w:pPr>
            <w:r w:rsidRPr="00EA385F">
              <w:rPr>
                <w:rFonts w:ascii="Arial" w:hAnsi="Arial" w:cs="Arial"/>
                <w:b/>
                <w:i/>
                <w:color w:val="000000"/>
                <w:lang w:val="sr-Cyrl-CS"/>
              </w:rPr>
              <w:t>1</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r w:rsidR="006D26ED" w:rsidRPr="00EA385F" w:rsidTr="00807EB4">
        <w:trPr>
          <w:trHeight w:val="224"/>
          <w:jc w:val="center"/>
        </w:trPr>
        <w:tc>
          <w:tcPr>
            <w:tcW w:w="2478" w:type="dxa"/>
            <w:tcBorders>
              <w:top w:val="nil"/>
              <w:left w:val="nil"/>
              <w:bottom w:val="nil"/>
              <w:right w:val="nil"/>
            </w:tcBorders>
            <w:shd w:val="clear" w:color="auto" w:fill="auto"/>
            <w:noWrap/>
            <w:vAlign w:val="bottom"/>
            <w:hideMark/>
          </w:tcPr>
          <w:p w:rsidR="006D26ED" w:rsidRPr="00EA385F" w:rsidRDefault="006D26ED" w:rsidP="00807EB4">
            <w:pPr>
              <w:rPr>
                <w:color w:val="000000"/>
                <w:lang w:val="sr-Cyrl-CS"/>
              </w:rPr>
            </w:pPr>
          </w:p>
        </w:tc>
        <w:tc>
          <w:tcPr>
            <w:tcW w:w="2914"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b/>
                <w:i/>
                <w:color w:val="000000"/>
                <w:lang w:val="sr-Cyrl-CS"/>
              </w:rPr>
            </w:pPr>
          </w:p>
        </w:tc>
        <w:tc>
          <w:tcPr>
            <w:tcW w:w="346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D26ED" w:rsidRPr="00C93314" w:rsidRDefault="006D26ED" w:rsidP="00C93314">
            <w:pPr>
              <w:jc w:val="center"/>
              <w:rPr>
                <w:rFonts w:ascii="Arial" w:hAnsi="Arial" w:cs="Arial"/>
                <w:b/>
                <w:i/>
                <w:color w:val="000000"/>
              </w:rPr>
            </w:pPr>
            <w:r w:rsidRPr="00581A5E">
              <w:rPr>
                <w:rFonts w:ascii="Arial" w:hAnsi="Arial" w:cs="Arial"/>
                <w:i/>
                <w:color w:val="000000"/>
                <w:lang w:val="sr-Cyrl-CS"/>
              </w:rPr>
              <w:t>Укупно</w:t>
            </w:r>
            <w:r w:rsidRPr="00EA385F">
              <w:rPr>
                <w:rFonts w:ascii="Arial" w:hAnsi="Arial" w:cs="Arial"/>
                <w:b/>
                <w:i/>
                <w:color w:val="000000"/>
                <w:lang w:val="sr-Cyrl-CS"/>
              </w:rPr>
              <w:t>: 6</w:t>
            </w:r>
            <w:r w:rsidR="00C93314">
              <w:rPr>
                <w:rFonts w:ascii="Arial" w:hAnsi="Arial" w:cs="Arial"/>
                <w:b/>
                <w:i/>
                <w:color w:val="000000"/>
              </w:rPr>
              <w:t>6</w:t>
            </w:r>
          </w:p>
        </w:tc>
        <w:tc>
          <w:tcPr>
            <w:tcW w:w="605"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c>
          <w:tcPr>
            <w:tcW w:w="261" w:type="dxa"/>
            <w:tcBorders>
              <w:top w:val="nil"/>
              <w:left w:val="nil"/>
              <w:bottom w:val="nil"/>
              <w:right w:val="nil"/>
            </w:tcBorders>
            <w:shd w:val="clear" w:color="auto" w:fill="auto"/>
            <w:noWrap/>
            <w:vAlign w:val="bottom"/>
            <w:hideMark/>
          </w:tcPr>
          <w:p w:rsidR="006D26ED" w:rsidRPr="00EA385F" w:rsidRDefault="006D26ED" w:rsidP="00807EB4">
            <w:pPr>
              <w:rPr>
                <w:rFonts w:ascii="Arial" w:hAnsi="Arial" w:cs="Arial"/>
                <w:color w:val="000000"/>
                <w:lang w:val="sr-Cyrl-CS"/>
              </w:rPr>
            </w:pPr>
          </w:p>
        </w:tc>
      </w:tr>
    </w:tbl>
    <w:p w:rsidR="006D26ED" w:rsidRPr="00EA385F" w:rsidRDefault="006D26ED" w:rsidP="006D26ED">
      <w:pPr>
        <w:rPr>
          <w:szCs w:val="24"/>
          <w:lang w:val="sr-Cyrl-CS"/>
        </w:rPr>
        <w:sectPr w:rsidR="006D26ED" w:rsidRPr="00EA385F" w:rsidSect="00807EB4">
          <w:headerReference w:type="default" r:id="rId16"/>
          <w:footerReference w:type="default" r:id="rId17"/>
          <w:pgSz w:w="11906" w:h="16838" w:code="9"/>
          <w:pgMar w:top="720" w:right="720" w:bottom="720" w:left="720" w:header="709" w:footer="709" w:gutter="0"/>
          <w:cols w:space="708"/>
          <w:docGrid w:linePitch="360"/>
        </w:sectPr>
      </w:pPr>
    </w:p>
    <w:p w:rsidR="006D26ED" w:rsidRPr="00EA385F" w:rsidRDefault="006D26ED" w:rsidP="006D26ED">
      <w:pPr>
        <w:jc w:val="center"/>
        <w:rPr>
          <w:rFonts w:ascii="Arial" w:hAnsi="Arial" w:cs="Arial"/>
          <w:i/>
          <w:sz w:val="28"/>
          <w:szCs w:val="28"/>
          <w:lang w:val="sr-Cyrl-CS"/>
        </w:rPr>
      </w:pPr>
      <w:r w:rsidRPr="00EA385F">
        <w:rPr>
          <w:rFonts w:ascii="Arial" w:hAnsi="Arial" w:cs="Arial"/>
          <w:i/>
          <w:sz w:val="28"/>
          <w:szCs w:val="28"/>
          <w:lang w:val="sr-Cyrl-CS"/>
        </w:rPr>
        <w:lastRenderedPageBreak/>
        <w:t>Табела 1</w:t>
      </w:r>
    </w:p>
    <w:p w:rsidR="006D26ED" w:rsidRPr="00EA385F" w:rsidRDefault="006D26ED" w:rsidP="006D26ED">
      <w:pPr>
        <w:jc w:val="center"/>
        <w:rPr>
          <w:szCs w:val="24"/>
          <w:lang w:val="sr-Cyrl-CS"/>
        </w:rPr>
      </w:pPr>
      <w:r w:rsidRPr="00D15C04">
        <w:rPr>
          <w:szCs w:val="24"/>
          <w:lang w:val="sr-Cyrl-CS"/>
        </w:rPr>
        <w:object w:dxaOrig="19536" w:dyaOrig="7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292.5pt" o:ole="">
            <v:imagedata r:id="rId18" o:title=""/>
            <o:lock v:ext="edit" aspectratio="f"/>
          </v:shape>
          <o:OLEObject Type="Embed" ProgID="Excel.Sheet.8" ShapeID="_x0000_i1025" DrawAspect="Content" ObjectID="_1533751432" r:id="rId19"/>
        </w:object>
      </w:r>
    </w:p>
    <w:p w:rsidR="006D26ED" w:rsidRPr="00EA385F" w:rsidRDefault="006D26ED" w:rsidP="006D26ED">
      <w:pPr>
        <w:rPr>
          <w:szCs w:val="24"/>
          <w:lang w:val="sr-Cyrl-CS"/>
        </w:rPr>
      </w:pPr>
    </w:p>
    <w:p w:rsidR="006D26ED" w:rsidRPr="00EA385F" w:rsidRDefault="006D26ED" w:rsidP="006D26ED">
      <w:pPr>
        <w:tabs>
          <w:tab w:val="left" w:pos="8188"/>
        </w:tabs>
        <w:rPr>
          <w:szCs w:val="24"/>
          <w:lang w:val="sr-Cyrl-CS"/>
        </w:rPr>
      </w:pPr>
    </w:p>
    <w:p w:rsidR="006D26ED" w:rsidRPr="00EA385F" w:rsidRDefault="006D26ED" w:rsidP="006D26ED">
      <w:pPr>
        <w:tabs>
          <w:tab w:val="left" w:pos="8188"/>
        </w:tabs>
        <w:jc w:val="center"/>
        <w:rPr>
          <w:szCs w:val="24"/>
          <w:lang w:val="sr-Cyrl-CS"/>
        </w:rPr>
      </w:pPr>
      <w:r w:rsidRPr="00D15C04">
        <w:rPr>
          <w:szCs w:val="24"/>
          <w:lang w:val="sr-Cyrl-CS"/>
        </w:rPr>
        <w:object w:dxaOrig="19536" w:dyaOrig="7155">
          <v:shape id="_x0000_i1026" type="#_x0000_t75" style="width:10in;height:292.5pt" o:ole="">
            <v:imagedata r:id="rId20" o:title=""/>
            <o:lock v:ext="edit" aspectratio="f"/>
          </v:shape>
          <o:OLEObject Type="Embed" ProgID="Excel.Sheet.8" ShapeID="_x0000_i1026" DrawAspect="Content" ObjectID="_1533751433" r:id="rId21"/>
        </w:object>
      </w:r>
    </w:p>
    <w:p w:rsidR="006D26ED" w:rsidRPr="00EA385F" w:rsidRDefault="006D26ED" w:rsidP="006D26ED">
      <w:pPr>
        <w:tabs>
          <w:tab w:val="left" w:pos="8188"/>
        </w:tabs>
        <w:rPr>
          <w:szCs w:val="24"/>
          <w:lang w:val="sr-Cyrl-CS"/>
        </w:rPr>
      </w:pPr>
    </w:p>
    <w:p w:rsidR="006D26ED" w:rsidRPr="00EA385F" w:rsidRDefault="006D26ED" w:rsidP="006D26ED">
      <w:pPr>
        <w:tabs>
          <w:tab w:val="left" w:pos="8188"/>
        </w:tabs>
        <w:jc w:val="center"/>
        <w:rPr>
          <w:szCs w:val="24"/>
          <w:lang w:val="sr-Cyrl-CS"/>
        </w:rPr>
      </w:pPr>
      <w:r w:rsidRPr="00EA385F">
        <w:rPr>
          <w:szCs w:val="24"/>
          <w:lang w:val="sr-Cyrl-CS"/>
        </w:rPr>
        <w:object w:dxaOrig="19536" w:dyaOrig="9718">
          <v:shape id="_x0000_i1027" type="#_x0000_t75" style="width:10in;height:356.25pt" o:ole="">
            <v:imagedata r:id="rId22" o:title=""/>
            <o:lock v:ext="edit" aspectratio="f"/>
          </v:shape>
          <o:OLEObject Type="Embed" ProgID="Excel.Sheet.12" ShapeID="_x0000_i1027" DrawAspect="Content" ObjectID="_1533751434" r:id="rId23"/>
        </w:object>
      </w:r>
    </w:p>
    <w:p w:rsidR="006D26ED" w:rsidRPr="00EA385F" w:rsidRDefault="006D26ED" w:rsidP="006D26ED">
      <w:pPr>
        <w:jc w:val="center"/>
        <w:rPr>
          <w:rFonts w:ascii="Arial" w:hAnsi="Arial" w:cs="Arial"/>
          <w:i/>
          <w:sz w:val="28"/>
          <w:szCs w:val="28"/>
          <w:lang w:val="sr-Cyrl-CS"/>
        </w:rPr>
      </w:pPr>
      <w:r w:rsidRPr="00EA385F">
        <w:rPr>
          <w:rFonts w:ascii="Arial" w:hAnsi="Arial" w:cs="Arial"/>
          <w:i/>
          <w:sz w:val="28"/>
          <w:szCs w:val="28"/>
          <w:lang w:val="sr-Cyrl-CS"/>
        </w:rPr>
        <w:lastRenderedPageBreak/>
        <w:t>Табела 2</w:t>
      </w:r>
    </w:p>
    <w:p w:rsidR="006D26ED" w:rsidRPr="00EA385F" w:rsidRDefault="006D26ED" w:rsidP="006D26ED">
      <w:pPr>
        <w:jc w:val="center"/>
        <w:rPr>
          <w:szCs w:val="24"/>
          <w:lang w:val="sr-Cyrl-CS"/>
        </w:rPr>
      </w:pPr>
      <w:r w:rsidRPr="00D15C04">
        <w:rPr>
          <w:szCs w:val="24"/>
          <w:lang w:val="sr-Cyrl-CS"/>
        </w:rPr>
        <w:object w:dxaOrig="17790" w:dyaOrig="10830">
          <v:shape id="_x0000_i1028" type="#_x0000_t75" style="width:719.25pt;height:342pt" o:ole="">
            <v:imagedata r:id="rId24" o:title=""/>
          </v:shape>
          <o:OLEObject Type="Embed" ProgID="Excel.Sheet.8" ShapeID="_x0000_i1028" DrawAspect="Content" ObjectID="_1533751435" r:id="rId25"/>
        </w:object>
      </w:r>
    </w:p>
    <w:p w:rsidR="006D26ED" w:rsidRPr="0001059E" w:rsidRDefault="006D26ED" w:rsidP="0001059E">
      <w:pPr>
        <w:jc w:val="center"/>
        <w:rPr>
          <w:szCs w:val="24"/>
        </w:rPr>
      </w:pPr>
      <w:r w:rsidRPr="00D15C04">
        <w:rPr>
          <w:szCs w:val="24"/>
          <w:lang w:val="sr-Cyrl-CS"/>
        </w:rPr>
        <w:object w:dxaOrig="17790" w:dyaOrig="10275">
          <v:shape id="_x0000_i1029" type="#_x0000_t75" style="width:719.25pt;height:369.75pt" o:ole="">
            <v:imagedata r:id="rId26" o:title=""/>
            <o:lock v:ext="edit" aspectratio="f"/>
          </v:shape>
          <o:OLEObject Type="Embed" ProgID="Excel.Sheet.8" ShapeID="_x0000_i1029" DrawAspect="Content" ObjectID="_1533751436" r:id="rId27"/>
        </w:object>
      </w:r>
      <w:r w:rsidRPr="00D15C04">
        <w:rPr>
          <w:szCs w:val="24"/>
          <w:lang w:val="sr-Cyrl-CS"/>
        </w:rPr>
        <w:object w:dxaOrig="17790" w:dyaOrig="10275">
          <v:shape id="_x0000_i1030" type="#_x0000_t75" style="width:719.25pt;height:369.75pt" o:ole="">
            <v:imagedata r:id="rId28" o:title=""/>
            <o:lock v:ext="edit" aspectratio="f"/>
          </v:shape>
          <o:OLEObject Type="Embed" ProgID="Excel.Sheet.8" ShapeID="_x0000_i1030" DrawAspect="Content" ObjectID="_1533751437" r:id="rId29"/>
        </w:object>
      </w:r>
      <w:r w:rsidRPr="00EA385F">
        <w:rPr>
          <w:szCs w:val="24"/>
          <w:lang w:val="sr-Cyrl-CS"/>
        </w:rPr>
        <w:object w:dxaOrig="19150" w:dyaOrig="9869">
          <v:shape id="_x0000_i1031" type="#_x0000_t75" style="width:10in;height:369.75pt" o:ole="">
            <v:imagedata r:id="rId30" o:title=""/>
            <o:lock v:ext="edit" aspectratio="f"/>
          </v:shape>
          <o:OLEObject Type="Embed" ProgID="Excel.Sheet.12" ShapeID="_x0000_i1031" DrawAspect="Content" ObjectID="_1533751438" r:id="rId31"/>
        </w:object>
      </w:r>
      <w:r w:rsidRPr="00D15C04">
        <w:rPr>
          <w:szCs w:val="24"/>
          <w:lang w:val="sr-Cyrl-CS"/>
        </w:rPr>
        <w:object w:dxaOrig="17790" w:dyaOrig="10275">
          <v:shape id="_x0000_i1032" type="#_x0000_t75" style="width:719.25pt;height:369.75pt" o:ole="">
            <v:imagedata r:id="rId32" o:title=""/>
            <o:lock v:ext="edit" aspectratio="f"/>
          </v:shape>
          <o:OLEObject Type="Embed" ProgID="Excel.Sheet.8" ShapeID="_x0000_i1032" DrawAspect="Content" ObjectID="_1533751439" r:id="rId33"/>
        </w:object>
      </w:r>
      <w:r w:rsidRPr="00D15C04">
        <w:rPr>
          <w:szCs w:val="24"/>
          <w:lang w:val="sr-Cyrl-CS"/>
        </w:rPr>
        <w:object w:dxaOrig="17790" w:dyaOrig="10275">
          <v:shape id="_x0000_i1033" type="#_x0000_t75" style="width:719.25pt;height:369.75pt" o:ole="">
            <v:imagedata r:id="rId34" o:title=""/>
            <o:lock v:ext="edit" aspectratio="f"/>
          </v:shape>
          <o:OLEObject Type="Embed" ProgID="Excel.Sheet.8" ShapeID="_x0000_i1033" DrawAspect="Content" ObjectID="_1533751440" r:id="rId35"/>
        </w:object>
      </w:r>
      <w:r w:rsidRPr="00D15C04">
        <w:rPr>
          <w:szCs w:val="24"/>
          <w:lang w:val="sr-Cyrl-CS"/>
        </w:rPr>
        <w:object w:dxaOrig="17790" w:dyaOrig="10275">
          <v:shape id="_x0000_i1034" type="#_x0000_t75" style="width:719.25pt;height:369.75pt" o:ole="">
            <v:imagedata r:id="rId36" o:title=""/>
            <o:lock v:ext="edit" aspectratio="f"/>
          </v:shape>
          <o:OLEObject Type="Embed" ProgID="Excel.Sheet.8" ShapeID="_x0000_i1034" DrawAspect="Content" ObjectID="_1533751441" r:id="rId37"/>
        </w:object>
      </w:r>
      <w:r w:rsidRPr="00D15C04">
        <w:rPr>
          <w:szCs w:val="24"/>
          <w:lang w:val="sr-Cyrl-CS"/>
        </w:rPr>
        <w:object w:dxaOrig="17790" w:dyaOrig="10290">
          <v:shape id="_x0000_i1035" type="#_x0000_t75" style="width:719.25pt;height:369.75pt" o:ole="">
            <v:imagedata r:id="rId38" o:title=""/>
            <o:lock v:ext="edit" aspectratio="f"/>
          </v:shape>
          <o:OLEObject Type="Embed" ProgID="Excel.Sheet.8" ShapeID="_x0000_i1035" DrawAspect="Content" ObjectID="_1533751442" r:id="rId39"/>
        </w:object>
      </w:r>
      <w:r w:rsidRPr="00D15C04">
        <w:rPr>
          <w:szCs w:val="24"/>
          <w:lang w:val="sr-Cyrl-CS"/>
        </w:rPr>
        <w:object w:dxaOrig="17790" w:dyaOrig="10275">
          <v:shape id="_x0000_i1036" type="#_x0000_t75" style="width:719.25pt;height:369.75pt" o:ole="">
            <v:imagedata r:id="rId40" o:title=""/>
            <o:lock v:ext="edit" aspectratio="f"/>
          </v:shape>
          <o:OLEObject Type="Embed" ProgID="Excel.Sheet.8" ShapeID="_x0000_i1036" DrawAspect="Content" ObjectID="_1533751443" r:id="rId41"/>
        </w:object>
      </w:r>
      <w:r w:rsidRPr="00D15C04">
        <w:rPr>
          <w:szCs w:val="24"/>
          <w:lang w:val="sr-Cyrl-CS"/>
        </w:rPr>
        <w:object w:dxaOrig="17790" w:dyaOrig="10275">
          <v:shape id="_x0000_i1037" type="#_x0000_t75" style="width:719.25pt;height:369.75pt" o:ole="">
            <v:imagedata r:id="rId42" o:title=""/>
            <o:lock v:ext="edit" aspectratio="f"/>
          </v:shape>
          <o:OLEObject Type="Embed" ProgID="Excel.Sheet.8" ShapeID="_x0000_i1037" DrawAspect="Content" ObjectID="_1533751444" r:id="rId43"/>
        </w:object>
      </w:r>
      <w:r w:rsidRPr="00D15C04">
        <w:rPr>
          <w:szCs w:val="24"/>
          <w:lang w:val="sr-Cyrl-CS"/>
        </w:rPr>
        <w:object w:dxaOrig="17790" w:dyaOrig="10275">
          <v:shape id="_x0000_i1038" type="#_x0000_t75" style="width:719.25pt;height:369.75pt" o:ole="">
            <v:imagedata r:id="rId44" o:title=""/>
            <o:lock v:ext="edit" aspectratio="f"/>
          </v:shape>
          <o:OLEObject Type="Embed" ProgID="Excel.Sheet.8" ShapeID="_x0000_i1038" DrawAspect="Content" ObjectID="_1533751445" r:id="rId45"/>
        </w:object>
      </w:r>
      <w:r w:rsidRPr="00D15C04">
        <w:rPr>
          <w:szCs w:val="24"/>
          <w:lang w:val="sr-Cyrl-CS"/>
        </w:rPr>
        <w:object w:dxaOrig="17790" w:dyaOrig="10275">
          <v:shape id="_x0000_i1039" type="#_x0000_t75" style="width:719.25pt;height:369.75pt" o:ole="">
            <v:imagedata r:id="rId46" o:title=""/>
            <o:lock v:ext="edit" aspectratio="f"/>
          </v:shape>
          <o:OLEObject Type="Embed" ProgID="Excel.Sheet.8" ShapeID="_x0000_i1039" DrawAspect="Content" ObjectID="_1533751446" r:id="rId47"/>
        </w:object>
      </w:r>
      <w:r w:rsidRPr="00D15C04">
        <w:rPr>
          <w:szCs w:val="24"/>
          <w:lang w:val="sr-Cyrl-CS"/>
        </w:rPr>
        <w:object w:dxaOrig="17790" w:dyaOrig="10275">
          <v:shape id="_x0000_i1040" type="#_x0000_t75" style="width:719.25pt;height:369.75pt" o:ole="">
            <v:imagedata r:id="rId48" o:title=""/>
            <o:lock v:ext="edit" aspectratio="f"/>
          </v:shape>
          <o:OLEObject Type="Embed" ProgID="Excel.Sheet.8" ShapeID="_x0000_i1040" DrawAspect="Content" ObjectID="_1533751447" r:id="rId49"/>
        </w:object>
      </w:r>
    </w:p>
    <w:p w:rsidR="006D26ED" w:rsidRPr="00EA385F" w:rsidRDefault="00590A0A" w:rsidP="006D26ED">
      <w:pPr>
        <w:rPr>
          <w:szCs w:val="24"/>
          <w:lang w:val="sr-Cyrl-CS"/>
        </w:rPr>
        <w:sectPr w:rsidR="006D26ED" w:rsidRPr="00EA385F" w:rsidSect="00D32E90">
          <w:pgSz w:w="15840" w:h="12240" w:orient="landscape" w:code="1"/>
          <w:pgMar w:top="720" w:right="720" w:bottom="720" w:left="720" w:header="709" w:footer="709" w:gutter="0"/>
          <w:cols w:space="708"/>
          <w:docGrid w:linePitch="360"/>
        </w:sectPr>
      </w:pPr>
      <w:r w:rsidRPr="00D15C04">
        <w:rPr>
          <w:szCs w:val="24"/>
          <w:lang w:val="sr-Cyrl-CS"/>
        </w:rPr>
        <w:object w:dxaOrig="19150" w:dyaOrig="9869">
          <v:shape id="_x0000_i1041" type="#_x0000_t75" style="width:719.25pt;height:354.75pt" o:ole="">
            <v:imagedata r:id="rId50" o:title=""/>
            <o:lock v:ext="edit" aspectratio="f"/>
          </v:shape>
          <o:OLEObject Type="Embed" ProgID="Excel.Sheet.8" ShapeID="_x0000_i1041" DrawAspect="Content" ObjectID="_1533751448" r:id="rId51"/>
        </w:object>
      </w:r>
      <w:r w:rsidRPr="00D15C04">
        <w:rPr>
          <w:szCs w:val="24"/>
          <w:lang w:val="sr-Cyrl-CS"/>
        </w:rPr>
        <w:object w:dxaOrig="19150" w:dyaOrig="9869">
          <v:shape id="_x0000_i1042" type="#_x0000_t75" style="width:719.25pt;height:354.75pt" o:ole="">
            <v:imagedata r:id="rId52" o:title=""/>
            <o:lock v:ext="edit" aspectratio="f"/>
          </v:shape>
          <o:OLEObject Type="Embed" ProgID="Excel.Sheet.8" ShapeID="_x0000_i1042" DrawAspect="Content" ObjectID="_1533751449" r:id="rId53"/>
        </w:object>
      </w:r>
    </w:p>
    <w:p w:rsidR="006D26ED" w:rsidRPr="00EA385F" w:rsidRDefault="004F131F" w:rsidP="006D26ED">
      <w:pPr>
        <w:spacing w:before="240"/>
        <w:jc w:val="center"/>
        <w:rPr>
          <w:rFonts w:ascii="Arial" w:hAnsi="Arial" w:cs="Arial"/>
          <w:noProof/>
          <w:sz w:val="28"/>
          <w:szCs w:val="28"/>
          <w:lang w:val="sr-Cyrl-CS"/>
        </w:rPr>
      </w:pPr>
      <w:r>
        <w:rPr>
          <w:noProof/>
          <w:sz w:val="28"/>
          <w:szCs w:val="28"/>
          <w:lang w:eastAsia="en-US"/>
        </w:rPr>
        <w:drawing>
          <wp:anchor distT="0" distB="0" distL="114300" distR="114300" simplePos="0" relativeHeight="251658240" behindDoc="0" locked="0" layoutInCell="1" allowOverlap="1">
            <wp:simplePos x="0" y="0"/>
            <wp:positionH relativeFrom="column">
              <wp:posOffset>225425</wp:posOffset>
            </wp:positionH>
            <wp:positionV relativeFrom="paragraph">
              <wp:posOffset>464185</wp:posOffset>
            </wp:positionV>
            <wp:extent cx="5830570" cy="3264535"/>
            <wp:effectExtent l="19050" t="0" r="0" b="0"/>
            <wp:wrapSquare wrapText="left"/>
            <wp:docPr id="3"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54" cstate="print"/>
                    <a:srcRect/>
                    <a:stretch>
                      <a:fillRect/>
                    </a:stretch>
                  </pic:blipFill>
                  <pic:spPr bwMode="auto">
                    <a:xfrm>
                      <a:off x="0" y="0"/>
                      <a:ext cx="5830570" cy="3264535"/>
                    </a:xfrm>
                    <a:prstGeom prst="rect">
                      <a:avLst/>
                    </a:prstGeom>
                    <a:noFill/>
                    <a:ln w="9525">
                      <a:noFill/>
                      <a:miter lim="800000"/>
                      <a:headEnd/>
                      <a:tailEnd/>
                    </a:ln>
                  </pic:spPr>
                </pic:pic>
              </a:graphicData>
            </a:graphic>
          </wp:anchor>
        </w:drawing>
      </w:r>
      <w:r w:rsidR="006D26ED" w:rsidRPr="00EA385F">
        <w:rPr>
          <w:rFonts w:ascii="Arial" w:hAnsi="Arial" w:cs="Arial"/>
          <w:i/>
          <w:noProof/>
          <w:sz w:val="28"/>
          <w:szCs w:val="28"/>
          <w:lang w:val="sr-Cyrl-CS"/>
        </w:rPr>
        <w:t>Дијаграм 1</w:t>
      </w:r>
    </w:p>
    <w:p w:rsidR="006D26ED" w:rsidRPr="00EA385F" w:rsidRDefault="006D26ED" w:rsidP="006D26ED">
      <w:pPr>
        <w:spacing w:before="240"/>
        <w:jc w:val="center"/>
        <w:rPr>
          <w:rFonts w:ascii="Arial" w:hAnsi="Arial" w:cs="Arial"/>
          <w:i/>
          <w:noProof/>
          <w:sz w:val="28"/>
          <w:szCs w:val="28"/>
          <w:lang w:val="sr-Cyrl-CS"/>
        </w:rPr>
      </w:pPr>
      <w:r w:rsidRPr="00EA385F">
        <w:rPr>
          <w:rFonts w:ascii="Arial" w:hAnsi="Arial" w:cs="Arial"/>
          <w:i/>
          <w:noProof/>
          <w:sz w:val="28"/>
          <w:szCs w:val="28"/>
          <w:lang w:val="sr-Cyrl-CS"/>
        </w:rPr>
        <w:t>Дијаграм 2</w:t>
      </w:r>
    </w:p>
    <w:p w:rsidR="006D26ED" w:rsidRPr="00EA385F" w:rsidRDefault="004F131F" w:rsidP="006D26ED">
      <w:pPr>
        <w:spacing w:before="240"/>
        <w:jc w:val="center"/>
        <w:rPr>
          <w:rFonts w:ascii="Arial" w:hAnsi="Arial" w:cs="Arial"/>
          <w:szCs w:val="24"/>
          <w:lang w:val="sr-Cyrl-CS"/>
        </w:rPr>
      </w:pPr>
      <w:r>
        <w:rPr>
          <w:rFonts w:ascii="Arial" w:hAnsi="Arial" w:cs="Arial"/>
          <w:noProof/>
          <w:szCs w:val="24"/>
          <w:lang w:eastAsia="en-US"/>
        </w:rPr>
        <w:drawing>
          <wp:inline distT="0" distB="0" distL="0" distR="0">
            <wp:extent cx="5811426" cy="3259484"/>
            <wp:effectExtent l="11916" t="5693" r="5958" b="1898"/>
            <wp:docPr id="2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D26ED" w:rsidRPr="00EA385F" w:rsidRDefault="006D26ED" w:rsidP="006D26ED">
      <w:pPr>
        <w:pStyle w:val="NormalWeb"/>
        <w:spacing w:line="276" w:lineRule="auto"/>
        <w:ind w:right="-285"/>
        <w:jc w:val="both"/>
        <w:rPr>
          <w:rFonts w:ascii="Arial" w:hAnsi="Arial" w:cs="Arial"/>
          <w:lang w:val="sr-Cyrl-CS"/>
        </w:rPr>
        <w:sectPr w:rsidR="006D26ED" w:rsidRPr="00EA385F" w:rsidSect="00807EB4">
          <w:pgSz w:w="11907" w:h="16839" w:code="9"/>
          <w:pgMar w:top="709" w:right="720" w:bottom="851" w:left="1276" w:header="720" w:footer="720" w:gutter="0"/>
          <w:cols w:space="720"/>
          <w:docGrid w:linePitch="327"/>
        </w:sectPr>
      </w:pPr>
    </w:p>
    <w:p w:rsidR="006D26ED" w:rsidRPr="0064469F" w:rsidRDefault="006D26ED" w:rsidP="00C872E9">
      <w:pPr>
        <w:pStyle w:val="NormalWeb"/>
        <w:numPr>
          <w:ilvl w:val="0"/>
          <w:numId w:val="16"/>
        </w:numPr>
        <w:suppressAutoHyphens w:val="0"/>
        <w:spacing w:before="0" w:after="0" w:line="276" w:lineRule="auto"/>
        <w:ind w:left="0" w:hanging="284"/>
        <w:jc w:val="both"/>
        <w:rPr>
          <w:rFonts w:ascii="Times New Roman" w:hAnsi="Times New Roman"/>
          <w:b/>
          <w:sz w:val="24"/>
          <w:szCs w:val="24"/>
          <w:lang w:val="sr-Cyrl-CS"/>
        </w:rPr>
      </w:pPr>
      <w:r w:rsidRPr="0064469F">
        <w:rPr>
          <w:rFonts w:ascii="Times New Roman" w:hAnsi="Times New Roman"/>
          <w:b/>
          <w:sz w:val="24"/>
          <w:szCs w:val="24"/>
          <w:lang w:val="sr-Cyrl-CS"/>
        </w:rPr>
        <w:t>Врста и количина добара</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Електрична енергија (закључење уговора о потпуном снабдевању).</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 xml:space="preserve">Количина енергије одређиваће се на основу остварене потрошње Наручиоца на местима примопредаје током периода снабдевања. Оквирни обим динамике испоруке дат је за мерење на ниском напону у </w:t>
      </w:r>
      <w:r w:rsidRPr="0064469F">
        <w:rPr>
          <w:rFonts w:ascii="Times New Roman" w:hAnsi="Times New Roman"/>
          <w:b/>
          <w:sz w:val="24"/>
          <w:szCs w:val="24"/>
          <w:lang w:val="sr-Cyrl-CS"/>
        </w:rPr>
        <w:t>таблели 1</w:t>
      </w:r>
      <w:r w:rsidRPr="0064469F">
        <w:rPr>
          <w:rFonts w:ascii="Times New Roman" w:hAnsi="Times New Roman"/>
          <w:sz w:val="24"/>
          <w:szCs w:val="24"/>
          <w:lang w:val="sr-Cyrl-CS"/>
        </w:rPr>
        <w:t xml:space="preserve"> и </w:t>
      </w:r>
      <w:r w:rsidRPr="0064469F">
        <w:rPr>
          <w:rFonts w:ascii="Times New Roman" w:hAnsi="Times New Roman"/>
          <w:b/>
          <w:sz w:val="24"/>
          <w:szCs w:val="24"/>
          <w:lang w:val="sr-Cyrl-CS"/>
        </w:rPr>
        <w:t>дијаграмом 1</w:t>
      </w:r>
      <w:r w:rsidRPr="0064469F">
        <w:rPr>
          <w:rFonts w:ascii="Times New Roman" w:hAnsi="Times New Roman"/>
          <w:sz w:val="24"/>
          <w:szCs w:val="24"/>
          <w:lang w:val="sr-Cyrl-CS"/>
        </w:rPr>
        <w:t xml:space="preserve">, за мерење на широкој потрошњи дат је у </w:t>
      </w:r>
      <w:r w:rsidRPr="0064469F">
        <w:rPr>
          <w:rFonts w:ascii="Times New Roman" w:hAnsi="Times New Roman"/>
          <w:b/>
          <w:sz w:val="24"/>
          <w:szCs w:val="24"/>
          <w:lang w:val="sr-Cyrl-CS"/>
        </w:rPr>
        <w:t>табели 2</w:t>
      </w:r>
      <w:r w:rsidRPr="0064469F">
        <w:rPr>
          <w:rFonts w:ascii="Times New Roman" w:hAnsi="Times New Roman"/>
          <w:sz w:val="24"/>
          <w:szCs w:val="24"/>
          <w:lang w:val="sr-Cyrl-CS"/>
        </w:rPr>
        <w:t xml:space="preserve"> и </w:t>
      </w:r>
      <w:r w:rsidRPr="0064469F">
        <w:rPr>
          <w:rFonts w:ascii="Times New Roman" w:hAnsi="Times New Roman"/>
          <w:b/>
          <w:sz w:val="24"/>
          <w:szCs w:val="24"/>
          <w:lang w:val="sr-Cyrl-CS"/>
        </w:rPr>
        <w:t>дијаграмом 2</w:t>
      </w:r>
      <w:r w:rsidRPr="0064469F">
        <w:rPr>
          <w:rFonts w:ascii="Times New Roman" w:hAnsi="Times New Roman"/>
          <w:sz w:val="24"/>
          <w:szCs w:val="24"/>
          <w:lang w:val="sr-Cyrl-CS"/>
        </w:rPr>
        <w:t>.</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Снабдевач је балансно одговоран за свако место примопредаје купцу (Наручиоцу).</w:t>
      </w:r>
    </w:p>
    <w:p w:rsidR="006D26ED" w:rsidRPr="0064469F" w:rsidRDefault="006D26ED" w:rsidP="00C872E9">
      <w:pPr>
        <w:pStyle w:val="NormalWeb"/>
        <w:numPr>
          <w:ilvl w:val="0"/>
          <w:numId w:val="16"/>
        </w:numPr>
        <w:suppressAutoHyphens w:val="0"/>
        <w:spacing w:before="0" w:after="0" w:line="276" w:lineRule="auto"/>
        <w:ind w:left="0" w:hanging="283"/>
        <w:jc w:val="both"/>
        <w:rPr>
          <w:rFonts w:ascii="Times New Roman" w:hAnsi="Times New Roman"/>
          <w:b/>
          <w:sz w:val="24"/>
          <w:szCs w:val="24"/>
          <w:lang w:val="sr-Cyrl-CS"/>
        </w:rPr>
      </w:pPr>
      <w:r w:rsidRPr="0064469F">
        <w:rPr>
          <w:rFonts w:ascii="Times New Roman" w:hAnsi="Times New Roman"/>
          <w:b/>
          <w:sz w:val="24"/>
          <w:szCs w:val="24"/>
          <w:lang w:val="sr-Cyrl-CS"/>
        </w:rPr>
        <w:t>Врста продаје</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Стална, гарантована и одређена на основу остварене потрошње Наручиоца, на месту примопредаје током испоруке.</w:t>
      </w:r>
    </w:p>
    <w:p w:rsidR="006D26ED" w:rsidRPr="0064469F" w:rsidRDefault="006D26ED" w:rsidP="00C872E9">
      <w:pPr>
        <w:pStyle w:val="NormalWeb"/>
        <w:numPr>
          <w:ilvl w:val="0"/>
          <w:numId w:val="16"/>
        </w:numPr>
        <w:suppressAutoHyphens w:val="0"/>
        <w:spacing w:before="0" w:after="0" w:line="276" w:lineRule="auto"/>
        <w:ind w:left="0" w:hanging="283"/>
        <w:jc w:val="both"/>
        <w:rPr>
          <w:rFonts w:ascii="Times New Roman" w:hAnsi="Times New Roman"/>
          <w:b/>
          <w:sz w:val="24"/>
          <w:szCs w:val="24"/>
          <w:lang w:val="sr-Cyrl-CS"/>
        </w:rPr>
      </w:pPr>
      <w:r w:rsidRPr="0064469F">
        <w:rPr>
          <w:rFonts w:ascii="Times New Roman" w:hAnsi="Times New Roman"/>
          <w:b/>
          <w:sz w:val="24"/>
          <w:szCs w:val="24"/>
          <w:lang w:val="sr-Cyrl-CS"/>
        </w:rPr>
        <w:t>Техничке карактеристике</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У складу са документом Правила о раду тржишта („Сл. Гласник РС“ бр. 120/2012)</w:t>
      </w:r>
    </w:p>
    <w:p w:rsidR="006D26ED" w:rsidRPr="0064469F" w:rsidRDefault="006D26ED" w:rsidP="00C872E9">
      <w:pPr>
        <w:pStyle w:val="NormalWeb"/>
        <w:numPr>
          <w:ilvl w:val="0"/>
          <w:numId w:val="16"/>
        </w:numPr>
        <w:suppressAutoHyphens w:val="0"/>
        <w:spacing w:before="0" w:after="0" w:line="276" w:lineRule="auto"/>
        <w:ind w:left="0" w:hanging="283"/>
        <w:jc w:val="both"/>
        <w:rPr>
          <w:rFonts w:ascii="Times New Roman" w:hAnsi="Times New Roman"/>
          <w:b/>
          <w:sz w:val="24"/>
          <w:szCs w:val="24"/>
          <w:lang w:val="sr-Cyrl-CS"/>
        </w:rPr>
      </w:pPr>
      <w:r w:rsidRPr="0064469F">
        <w:rPr>
          <w:rFonts w:ascii="Times New Roman" w:hAnsi="Times New Roman"/>
          <w:b/>
          <w:sz w:val="24"/>
          <w:szCs w:val="24"/>
          <w:lang w:val="sr-Cyrl-CS"/>
        </w:rPr>
        <w:t>Квалитет добара</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Врста и ниво квалитета испоруке електричне енергије у складу са Правилима о раду преносног система; изменама и допунама Правила о раду дистрибутивног система („Сл. Гласник РС“ бр. 3/2012) и Правилима о раду дистрибутивног система и Уредбе о условима испоруке и снабдевања електричном енергијом („Сл. Гласник РС“ бр. 63/2013)</w:t>
      </w:r>
    </w:p>
    <w:p w:rsidR="006D26ED" w:rsidRPr="0064469F" w:rsidRDefault="006D26ED" w:rsidP="00C872E9">
      <w:pPr>
        <w:pStyle w:val="NormalWeb"/>
        <w:numPr>
          <w:ilvl w:val="0"/>
          <w:numId w:val="16"/>
        </w:numPr>
        <w:suppressAutoHyphens w:val="0"/>
        <w:spacing w:before="0" w:after="0" w:line="276" w:lineRule="auto"/>
        <w:ind w:left="0" w:hanging="283"/>
        <w:jc w:val="both"/>
        <w:rPr>
          <w:rFonts w:ascii="Times New Roman" w:hAnsi="Times New Roman"/>
          <w:b/>
          <w:sz w:val="24"/>
          <w:szCs w:val="24"/>
          <w:lang w:val="sr-Cyrl-CS"/>
        </w:rPr>
      </w:pPr>
      <w:r w:rsidRPr="0064469F">
        <w:rPr>
          <w:rFonts w:ascii="Times New Roman" w:hAnsi="Times New Roman"/>
          <w:b/>
          <w:sz w:val="24"/>
          <w:szCs w:val="24"/>
          <w:lang w:val="sr-Cyrl-CS"/>
        </w:rPr>
        <w:t>Капацитет испоруке</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Према спецификацији добара са структуром цена.</w:t>
      </w:r>
    </w:p>
    <w:p w:rsidR="006D26ED" w:rsidRPr="0064469F" w:rsidRDefault="006D26ED" w:rsidP="00C872E9">
      <w:pPr>
        <w:pStyle w:val="NormalWeb"/>
        <w:numPr>
          <w:ilvl w:val="0"/>
          <w:numId w:val="16"/>
        </w:numPr>
        <w:suppressAutoHyphens w:val="0"/>
        <w:spacing w:before="0" w:after="0" w:line="276" w:lineRule="auto"/>
        <w:ind w:left="0" w:hanging="283"/>
        <w:jc w:val="both"/>
        <w:rPr>
          <w:rFonts w:ascii="Times New Roman" w:hAnsi="Times New Roman"/>
          <w:b/>
          <w:sz w:val="24"/>
          <w:szCs w:val="24"/>
          <w:lang w:val="sr-Cyrl-CS"/>
        </w:rPr>
      </w:pPr>
      <w:r w:rsidRPr="0064469F">
        <w:rPr>
          <w:rFonts w:ascii="Times New Roman" w:hAnsi="Times New Roman"/>
          <w:b/>
          <w:sz w:val="24"/>
          <w:szCs w:val="24"/>
          <w:lang w:val="sr-Cyrl-CS"/>
        </w:rPr>
        <w:t>Период испоруке</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12 месеци од закључења уговора, односно од дана завршетка поступка који је прописан Правилима о промени снабдевача („Сл. Гласник РС“ бр.93/12), од 00:00 h до 24:00 h.</w:t>
      </w:r>
    </w:p>
    <w:p w:rsidR="006D26ED" w:rsidRPr="0064469F" w:rsidRDefault="006D26ED" w:rsidP="00C872E9">
      <w:pPr>
        <w:pStyle w:val="NormalWeb"/>
        <w:numPr>
          <w:ilvl w:val="0"/>
          <w:numId w:val="16"/>
        </w:numPr>
        <w:suppressAutoHyphens w:val="0"/>
        <w:spacing w:before="0" w:after="0" w:line="276" w:lineRule="auto"/>
        <w:ind w:left="0" w:hanging="283"/>
        <w:jc w:val="both"/>
        <w:rPr>
          <w:rFonts w:ascii="Times New Roman" w:hAnsi="Times New Roman"/>
          <w:b/>
          <w:sz w:val="24"/>
          <w:szCs w:val="24"/>
          <w:lang w:val="sr-Cyrl-CS"/>
        </w:rPr>
      </w:pPr>
      <w:r w:rsidRPr="0064469F">
        <w:rPr>
          <w:rFonts w:ascii="Times New Roman" w:hAnsi="Times New Roman"/>
          <w:b/>
          <w:sz w:val="24"/>
          <w:szCs w:val="24"/>
          <w:lang w:val="sr-Cyrl-CS"/>
        </w:rPr>
        <w:t>Место испоруке добара</w:t>
      </w:r>
    </w:p>
    <w:p w:rsidR="006D26ED" w:rsidRPr="0064469F" w:rsidRDefault="006D26ED" w:rsidP="00C872E9">
      <w:pPr>
        <w:pStyle w:val="NormalWeb"/>
        <w:spacing w:before="0" w:after="0" w:line="276" w:lineRule="auto"/>
        <w:jc w:val="both"/>
        <w:rPr>
          <w:rFonts w:ascii="Times New Roman" w:hAnsi="Times New Roman"/>
          <w:b/>
          <w:sz w:val="24"/>
          <w:szCs w:val="24"/>
          <w:lang w:val="sr-Cyrl-CS"/>
        </w:rPr>
      </w:pPr>
      <w:r w:rsidRPr="0064469F">
        <w:rPr>
          <w:rFonts w:ascii="Times New Roman" w:hAnsi="Times New Roman"/>
          <w:sz w:val="24"/>
          <w:szCs w:val="24"/>
          <w:lang w:val="sr-Cyrl-CS"/>
        </w:rPr>
        <w:t xml:space="preserve">Мерна места купца (Наручиоца) прикључена на дистрибутивни систем у категорији потрошње на ниском напону и широкој потрошњи, према </w:t>
      </w:r>
      <w:r w:rsidRPr="0064469F">
        <w:rPr>
          <w:rFonts w:ascii="Times New Roman" w:hAnsi="Times New Roman"/>
          <w:b/>
          <w:sz w:val="24"/>
          <w:szCs w:val="24"/>
          <w:lang w:val="sr-Cyrl-CS"/>
        </w:rPr>
        <w:t>табели 1</w:t>
      </w:r>
      <w:r w:rsidRPr="0064469F">
        <w:rPr>
          <w:rFonts w:ascii="Times New Roman" w:hAnsi="Times New Roman"/>
          <w:sz w:val="24"/>
          <w:szCs w:val="24"/>
          <w:lang w:val="sr-Cyrl-CS"/>
        </w:rPr>
        <w:t xml:space="preserve"> и </w:t>
      </w:r>
      <w:r w:rsidRPr="0064469F">
        <w:rPr>
          <w:rFonts w:ascii="Times New Roman" w:hAnsi="Times New Roman"/>
          <w:b/>
          <w:sz w:val="24"/>
          <w:szCs w:val="24"/>
          <w:lang w:val="sr-Cyrl-CS"/>
        </w:rPr>
        <w:t>табели 2.</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Понуђач је дужан да, у складу са чланом 141. Став 5. Закона о енергетици, одмах по потписивању уговора закључи:</w:t>
      </w:r>
    </w:p>
    <w:p w:rsidR="006D26ED" w:rsidRPr="0064469F" w:rsidRDefault="006D26ED" w:rsidP="00C872E9">
      <w:pPr>
        <w:pStyle w:val="NormalWeb"/>
        <w:numPr>
          <w:ilvl w:val="0"/>
          <w:numId w:val="17"/>
        </w:numPr>
        <w:suppressAutoHyphens w:val="0"/>
        <w:spacing w:before="0" w:after="0" w:line="276" w:lineRule="auto"/>
        <w:ind w:left="0"/>
        <w:jc w:val="both"/>
        <w:rPr>
          <w:rFonts w:ascii="Times New Roman" w:hAnsi="Times New Roman"/>
          <w:sz w:val="24"/>
          <w:szCs w:val="24"/>
          <w:lang w:val="sr-Cyrl-CS"/>
        </w:rPr>
      </w:pPr>
      <w:r w:rsidRPr="0064469F">
        <w:rPr>
          <w:rFonts w:ascii="Times New Roman" w:hAnsi="Times New Roman"/>
          <w:sz w:val="24"/>
          <w:szCs w:val="24"/>
          <w:lang w:val="sr-Cyrl-CS"/>
        </w:rPr>
        <w:t>Уговор о приступу систему са оператором система на који је објекат крајњег купца прикључен и</w:t>
      </w:r>
    </w:p>
    <w:p w:rsidR="006D26ED" w:rsidRPr="0064469F" w:rsidRDefault="006D26ED" w:rsidP="00C872E9">
      <w:pPr>
        <w:pStyle w:val="NormalWeb"/>
        <w:numPr>
          <w:ilvl w:val="0"/>
          <w:numId w:val="17"/>
        </w:numPr>
        <w:suppressAutoHyphens w:val="0"/>
        <w:spacing w:before="0" w:after="0" w:line="276" w:lineRule="auto"/>
        <w:ind w:left="0"/>
        <w:jc w:val="both"/>
        <w:rPr>
          <w:rFonts w:ascii="Times New Roman" w:hAnsi="Times New Roman"/>
          <w:sz w:val="24"/>
          <w:szCs w:val="24"/>
          <w:lang w:val="sr-Cyrl-CS"/>
        </w:rPr>
      </w:pPr>
      <w:r w:rsidRPr="0064469F">
        <w:rPr>
          <w:rFonts w:ascii="Times New Roman" w:hAnsi="Times New Roman"/>
          <w:sz w:val="24"/>
          <w:szCs w:val="24"/>
          <w:lang w:val="sr-Cyrl-CS"/>
        </w:rPr>
        <w:t>Уговор којим преузима балансну одговорност за места примопредаје крајњег купца.</w:t>
      </w:r>
    </w:p>
    <w:p w:rsidR="006D26ED" w:rsidRPr="0064469F" w:rsidRDefault="006D26ED" w:rsidP="00C872E9">
      <w:pPr>
        <w:pStyle w:val="NormalWeb"/>
        <w:numPr>
          <w:ilvl w:val="0"/>
          <w:numId w:val="16"/>
        </w:numPr>
        <w:suppressAutoHyphens w:val="0"/>
        <w:spacing w:before="0" w:after="0" w:line="276" w:lineRule="auto"/>
        <w:ind w:left="0" w:hanging="283"/>
        <w:jc w:val="both"/>
        <w:rPr>
          <w:rFonts w:ascii="Times New Roman" w:hAnsi="Times New Roman"/>
          <w:b/>
          <w:sz w:val="24"/>
          <w:szCs w:val="24"/>
          <w:lang w:val="sr-Cyrl-CS"/>
        </w:rPr>
      </w:pPr>
      <w:r w:rsidRPr="0064469F">
        <w:rPr>
          <w:rFonts w:ascii="Times New Roman" w:hAnsi="Times New Roman"/>
          <w:b/>
          <w:sz w:val="24"/>
          <w:szCs w:val="24"/>
          <w:lang w:val="sr-Cyrl-CS"/>
        </w:rPr>
        <w:t>Начин спровођења контроле и обезбеђења гаранције квалитета</w:t>
      </w:r>
    </w:p>
    <w:p w:rsidR="006D26ED" w:rsidRPr="0064469F" w:rsidRDefault="006D26ED" w:rsidP="00C872E9">
      <w:pPr>
        <w:pStyle w:val="NormalWeb"/>
        <w:spacing w:before="0" w:after="0" w:line="276" w:lineRule="auto"/>
        <w:jc w:val="both"/>
        <w:rPr>
          <w:rFonts w:ascii="Times New Roman" w:hAnsi="Times New Roman"/>
          <w:sz w:val="24"/>
          <w:szCs w:val="24"/>
          <w:lang w:val="sr-Cyrl-CS"/>
        </w:rPr>
      </w:pPr>
      <w:r w:rsidRPr="0064469F">
        <w:rPr>
          <w:rFonts w:ascii="Times New Roman" w:hAnsi="Times New Roman"/>
          <w:sz w:val="24"/>
          <w:szCs w:val="24"/>
          <w:lang w:val="sr-Cyrl-CS"/>
        </w:rPr>
        <w:t>У складу са одредбама докумената из тачке 4.</w:t>
      </w:r>
    </w:p>
    <w:p w:rsidR="00807EB4" w:rsidRPr="0064469F" w:rsidRDefault="00807EB4" w:rsidP="00C872E9">
      <w:pPr>
        <w:pStyle w:val="NoSpacing"/>
        <w:rPr>
          <w:rFonts w:ascii="Times New Roman" w:hAnsi="Times New Roman" w:cs="Times New Roman"/>
          <w:sz w:val="24"/>
          <w:szCs w:val="24"/>
        </w:rPr>
      </w:pPr>
    </w:p>
    <w:p w:rsidR="00807EB4" w:rsidRPr="0064469F" w:rsidRDefault="00807EB4" w:rsidP="00C872E9">
      <w:pPr>
        <w:pStyle w:val="NoSpacing"/>
        <w:rPr>
          <w:rFonts w:ascii="Times New Roman" w:hAnsi="Times New Roman" w:cs="Times New Roman"/>
          <w:sz w:val="24"/>
          <w:szCs w:val="24"/>
        </w:rPr>
      </w:pPr>
    </w:p>
    <w:p w:rsidR="00807EB4" w:rsidRPr="0064469F" w:rsidRDefault="00807EB4" w:rsidP="00C872E9">
      <w:pPr>
        <w:spacing w:after="0" w:line="240" w:lineRule="auto"/>
        <w:jc w:val="both"/>
        <w:rPr>
          <w:rFonts w:ascii="Times New Roman" w:eastAsia="Times New Roman" w:hAnsi="Times New Roman" w:cs="Times New Roman"/>
          <w:sz w:val="24"/>
          <w:szCs w:val="24"/>
        </w:rPr>
      </w:pPr>
    </w:p>
    <w:p w:rsidR="00807EB4" w:rsidRPr="0064469F" w:rsidRDefault="00807EB4" w:rsidP="00C872E9">
      <w:pPr>
        <w:spacing w:after="0" w:line="240" w:lineRule="auto"/>
        <w:jc w:val="both"/>
        <w:rPr>
          <w:rFonts w:ascii="Times New Roman" w:eastAsia="Times New Roman" w:hAnsi="Times New Roman" w:cs="Times New Roman"/>
          <w:sz w:val="24"/>
          <w:szCs w:val="24"/>
          <w:lang w:val="sr-Cyrl-CS"/>
        </w:rPr>
      </w:pPr>
    </w:p>
    <w:p w:rsidR="00C872E9" w:rsidRPr="0064469F" w:rsidRDefault="00C872E9" w:rsidP="00C872E9">
      <w:pPr>
        <w:spacing w:after="0" w:line="240" w:lineRule="auto"/>
        <w:jc w:val="both"/>
        <w:rPr>
          <w:rFonts w:ascii="Times New Roman" w:eastAsia="Times New Roman" w:hAnsi="Times New Roman" w:cs="Times New Roman"/>
          <w:sz w:val="24"/>
          <w:szCs w:val="24"/>
          <w:lang w:val="sr-Cyrl-CS"/>
        </w:rPr>
      </w:pPr>
    </w:p>
    <w:p w:rsidR="00C872E9" w:rsidRPr="0064469F" w:rsidRDefault="00C872E9" w:rsidP="00C872E9">
      <w:pPr>
        <w:spacing w:after="0" w:line="240" w:lineRule="auto"/>
        <w:jc w:val="both"/>
        <w:rPr>
          <w:rFonts w:ascii="Times New Roman" w:eastAsia="Times New Roman" w:hAnsi="Times New Roman" w:cs="Times New Roman"/>
          <w:sz w:val="24"/>
          <w:szCs w:val="24"/>
          <w:lang w:val="sr-Cyrl-CS"/>
        </w:rPr>
      </w:pPr>
    </w:p>
    <w:p w:rsidR="00C872E9" w:rsidRPr="0064469F" w:rsidRDefault="00C872E9" w:rsidP="00C872E9">
      <w:pPr>
        <w:spacing w:after="0" w:line="240" w:lineRule="auto"/>
        <w:jc w:val="both"/>
        <w:rPr>
          <w:rFonts w:ascii="Times New Roman" w:eastAsia="Times New Roman" w:hAnsi="Times New Roman" w:cs="Times New Roman"/>
          <w:sz w:val="24"/>
          <w:szCs w:val="24"/>
          <w:lang w:val="sr-Cyrl-CS"/>
        </w:rPr>
      </w:pPr>
    </w:p>
    <w:p w:rsidR="00C872E9" w:rsidRPr="0064469F" w:rsidRDefault="00C872E9" w:rsidP="00C872E9">
      <w:pPr>
        <w:spacing w:after="0" w:line="240" w:lineRule="auto"/>
        <w:jc w:val="both"/>
        <w:rPr>
          <w:rFonts w:ascii="Times New Roman" w:eastAsia="Times New Roman" w:hAnsi="Times New Roman" w:cs="Times New Roman"/>
          <w:sz w:val="24"/>
          <w:szCs w:val="24"/>
          <w:lang w:val="sr-Cyrl-CS"/>
        </w:rPr>
      </w:pPr>
    </w:p>
    <w:p w:rsidR="00807EB4" w:rsidRPr="0064469F" w:rsidRDefault="00807EB4" w:rsidP="00C872E9">
      <w:pPr>
        <w:spacing w:after="0" w:line="240" w:lineRule="auto"/>
        <w:jc w:val="both"/>
        <w:rPr>
          <w:rFonts w:ascii="Times New Roman" w:eastAsia="Times New Roman" w:hAnsi="Times New Roman" w:cs="Times New Roman"/>
          <w:sz w:val="24"/>
          <w:szCs w:val="24"/>
        </w:rPr>
      </w:pPr>
    </w:p>
    <w:p w:rsidR="00807EB4" w:rsidRPr="0064469F" w:rsidRDefault="00807EB4" w:rsidP="00C872E9">
      <w:pPr>
        <w:spacing w:after="0" w:line="240" w:lineRule="auto"/>
        <w:jc w:val="both"/>
        <w:rPr>
          <w:rFonts w:ascii="Times New Roman" w:eastAsia="Times New Roman" w:hAnsi="Times New Roman" w:cs="Times New Roman"/>
          <w:sz w:val="24"/>
          <w:szCs w:val="24"/>
        </w:rPr>
      </w:pPr>
    </w:p>
    <w:p w:rsidR="00807EB4" w:rsidRPr="0064469F" w:rsidRDefault="00807EB4">
      <w:pPr>
        <w:spacing w:after="0" w:line="240" w:lineRule="auto"/>
        <w:ind w:right="-285"/>
        <w:jc w:val="both"/>
        <w:rPr>
          <w:rFonts w:ascii="Arial" w:eastAsia="Times New Roman" w:hAnsi="Arial" w:cs="Arial"/>
          <w:sz w:val="24"/>
          <w:szCs w:val="24"/>
        </w:rPr>
      </w:pPr>
    </w:p>
    <w:p w:rsidR="00807EB4" w:rsidRDefault="00807EB4">
      <w:pPr>
        <w:spacing w:after="0" w:line="240" w:lineRule="auto"/>
        <w:ind w:right="-285"/>
        <w:jc w:val="both"/>
        <w:rPr>
          <w:rFonts w:ascii="Arial" w:hAnsi="Arial" w:cs="Arial"/>
        </w:rPr>
      </w:pPr>
    </w:p>
    <w:p w:rsidR="00807EB4" w:rsidRDefault="00807EB4" w:rsidP="00D4028B">
      <w:pPr>
        <w:pStyle w:val="Heading1"/>
      </w:pPr>
      <w:bookmarkStart w:id="6" w:name="_Toc459981796"/>
      <w:r>
        <w:t>I</w:t>
      </w:r>
      <w:r w:rsidR="00C872E9">
        <w:t>V</w:t>
      </w:r>
      <w:r>
        <w:t>.</w:t>
      </w:r>
      <w:bookmarkEnd w:id="6"/>
    </w:p>
    <w:p w:rsidR="00807EB4" w:rsidRDefault="00807EB4" w:rsidP="00D4028B">
      <w:pPr>
        <w:pStyle w:val="Heading1"/>
      </w:pPr>
    </w:p>
    <w:tbl>
      <w:tblPr>
        <w:tblW w:w="0" w:type="auto"/>
        <w:tblInd w:w="108" w:type="dxa"/>
        <w:tblLayout w:type="fixed"/>
        <w:tblLook w:val="0000"/>
      </w:tblPr>
      <w:tblGrid>
        <w:gridCol w:w="9910"/>
      </w:tblGrid>
      <w:tr w:rsidR="00807EB4">
        <w:trPr>
          <w:trHeight w:val="652"/>
        </w:trPr>
        <w:tc>
          <w:tcPr>
            <w:tcW w:w="9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07EB4" w:rsidRPr="00BB5D26" w:rsidRDefault="00807EB4" w:rsidP="00D4028B">
            <w:pPr>
              <w:pStyle w:val="Heading1"/>
              <w:rPr>
                <w:rFonts w:cs="Times New Roman"/>
              </w:rPr>
            </w:pPr>
            <w:bookmarkStart w:id="7" w:name="_Toc459981797"/>
            <w:r w:rsidRPr="00BB5D26">
              <w:rPr>
                <w:rFonts w:cs="Times New Roman"/>
              </w:rPr>
              <w:t>УСЛОВИ ЗА УЧЕШЋЕ У ПОСТУПКУ  НАБАВКЕ</w:t>
            </w:r>
            <w:bookmarkEnd w:id="7"/>
          </w:p>
        </w:tc>
      </w:tr>
    </w:tbl>
    <w:p w:rsidR="00807EB4" w:rsidRDefault="00807EB4">
      <w:pPr>
        <w:jc w:val="both"/>
      </w:pPr>
    </w:p>
    <w:p w:rsidR="009C1648" w:rsidRDefault="009C1648" w:rsidP="00A20FB3">
      <w:pPr>
        <w:pStyle w:val="NoSpacing"/>
        <w:ind w:firstLine="720"/>
        <w:jc w:val="both"/>
        <w:rPr>
          <w:rFonts w:ascii="Times New Roman" w:hAnsi="Times New Roman" w:cs="Times New Roman"/>
          <w:sz w:val="24"/>
          <w:szCs w:val="24"/>
          <w:lang w:val="sr-Cyrl-CS"/>
        </w:rPr>
      </w:pPr>
      <w:r w:rsidRPr="000834E3">
        <w:rPr>
          <w:rFonts w:ascii="Times New Roman" w:hAnsi="Times New Roman" w:cs="Times New Roman"/>
          <w:sz w:val="24"/>
          <w:szCs w:val="24"/>
        </w:rPr>
        <w:t xml:space="preserve"> Право на учешће у поступку предметне набавке има понуђач који испуњава </w:t>
      </w:r>
      <w:r w:rsidRPr="000834E3">
        <w:rPr>
          <w:rFonts w:ascii="Times New Roman" w:hAnsi="Times New Roman" w:cs="Times New Roman"/>
          <w:b/>
          <w:sz w:val="24"/>
          <w:szCs w:val="24"/>
        </w:rPr>
        <w:t>обавезне</w:t>
      </w:r>
      <w:r w:rsidRPr="000834E3">
        <w:rPr>
          <w:rFonts w:ascii="Times New Roman" w:hAnsi="Times New Roman" w:cs="Times New Roman"/>
          <w:sz w:val="24"/>
          <w:szCs w:val="24"/>
        </w:rPr>
        <w:t xml:space="preserve"> </w:t>
      </w:r>
      <w:r w:rsidRPr="000834E3">
        <w:rPr>
          <w:rFonts w:ascii="Times New Roman" w:hAnsi="Times New Roman" w:cs="Times New Roman"/>
          <w:b/>
          <w:sz w:val="24"/>
          <w:szCs w:val="24"/>
        </w:rPr>
        <w:t>услове</w:t>
      </w:r>
      <w:r w:rsidR="000834E3" w:rsidRPr="000834E3">
        <w:rPr>
          <w:rFonts w:ascii="Times New Roman" w:hAnsi="Times New Roman" w:cs="Times New Roman"/>
          <w:sz w:val="24"/>
          <w:szCs w:val="24"/>
          <w:lang w:val="sr-Cyrl-CS"/>
        </w:rPr>
        <w:t xml:space="preserve"> из члана 75. став 1. Закона о јавним набавкама, </w:t>
      </w:r>
      <w:r w:rsidR="00BB5D26" w:rsidRPr="00C3702D">
        <w:rPr>
          <w:rFonts w:ascii="Times New Roman" w:hAnsi="Times New Roman" w:cs="Times New Roman"/>
          <w:sz w:val="24"/>
          <w:szCs w:val="24"/>
        </w:rPr>
        <w:t>(„Сл. гласник РС” бр. 124/2012</w:t>
      </w:r>
      <w:r w:rsidR="00BB5D26" w:rsidRPr="00C3702D">
        <w:rPr>
          <w:rFonts w:ascii="Times New Roman" w:hAnsi="Times New Roman" w:cs="Times New Roman"/>
          <w:sz w:val="24"/>
          <w:szCs w:val="24"/>
          <w:lang w:val="sr-Cyrl-CS"/>
        </w:rPr>
        <w:t xml:space="preserve">, </w:t>
      </w:r>
      <w:r w:rsidR="00BB5D26" w:rsidRPr="00C3702D">
        <w:rPr>
          <w:rFonts w:ascii="Times New Roman" w:hAnsi="Times New Roman" w:cs="Times New Roman"/>
          <w:sz w:val="24"/>
          <w:szCs w:val="24"/>
        </w:rPr>
        <w:t xml:space="preserve">14/2015 </w:t>
      </w:r>
      <w:r w:rsidR="00BB5D26" w:rsidRPr="00C3702D">
        <w:rPr>
          <w:rFonts w:ascii="Times New Roman" w:hAnsi="Times New Roman" w:cs="Times New Roman"/>
          <w:sz w:val="24"/>
          <w:szCs w:val="24"/>
          <w:lang w:val="sr-Cyrl-CS"/>
        </w:rPr>
        <w:t>и 68/2015</w:t>
      </w:r>
      <w:r w:rsidR="00BB5D26" w:rsidRPr="00C3702D">
        <w:rPr>
          <w:rFonts w:ascii="Times New Roman" w:hAnsi="Times New Roman" w:cs="Times New Roman"/>
          <w:sz w:val="24"/>
          <w:szCs w:val="24"/>
        </w:rPr>
        <w:t>)</w:t>
      </w:r>
      <w:r w:rsidR="000834E3" w:rsidRPr="000834E3">
        <w:rPr>
          <w:rFonts w:ascii="Times New Roman" w:hAnsi="Times New Roman" w:cs="Times New Roman"/>
          <w:sz w:val="24"/>
          <w:szCs w:val="24"/>
          <w:lang w:val="sr-Cyrl-CS"/>
        </w:rPr>
        <w:t xml:space="preserve"> и то:</w:t>
      </w:r>
    </w:p>
    <w:p w:rsidR="00A20FB3" w:rsidRPr="000834E3" w:rsidRDefault="00A20FB3" w:rsidP="00A20FB3">
      <w:pPr>
        <w:pStyle w:val="NoSpacing"/>
        <w:ind w:firstLine="720"/>
        <w:jc w:val="both"/>
        <w:rPr>
          <w:rFonts w:ascii="Times New Roman" w:hAnsi="Times New Roman" w:cs="Times New Roman"/>
          <w:sz w:val="24"/>
          <w:szCs w:val="24"/>
        </w:rPr>
      </w:pPr>
    </w:p>
    <w:p w:rsidR="009C1648" w:rsidRPr="000834E3" w:rsidRDefault="009C1648" w:rsidP="009C1648">
      <w:pPr>
        <w:jc w:val="both"/>
        <w:rPr>
          <w:rFonts w:ascii="Times New Roman" w:hAnsi="Times New Roman" w:cs="Times New Roman"/>
          <w:sz w:val="24"/>
          <w:szCs w:val="24"/>
        </w:rPr>
      </w:pPr>
      <w:r w:rsidRPr="000834E3">
        <w:rPr>
          <w:rFonts w:ascii="Times New Roman" w:hAnsi="Times New Roman" w:cs="Times New Roman"/>
          <w:sz w:val="24"/>
          <w:szCs w:val="24"/>
          <w:lang w:val="sr-Cyrl-CS"/>
        </w:rPr>
        <w:tab/>
      </w:r>
      <w:r w:rsidRPr="000834E3">
        <w:rPr>
          <w:rFonts w:ascii="Times New Roman" w:hAnsi="Times New Roman" w:cs="Times New Roman"/>
          <w:sz w:val="24"/>
          <w:szCs w:val="24"/>
        </w:rPr>
        <w:t xml:space="preserve">1) Да је регистрован код надлежног органа, односно уписан у одговарајући регистар; </w:t>
      </w:r>
    </w:p>
    <w:p w:rsidR="009C1648" w:rsidRPr="000834E3" w:rsidRDefault="009C1648" w:rsidP="009C1648">
      <w:pPr>
        <w:ind w:right="-72"/>
        <w:jc w:val="both"/>
        <w:rPr>
          <w:rFonts w:ascii="Times New Roman" w:hAnsi="Times New Roman" w:cs="Times New Roman"/>
          <w:sz w:val="24"/>
          <w:szCs w:val="24"/>
        </w:rPr>
      </w:pPr>
      <w:r w:rsidRPr="000834E3">
        <w:rPr>
          <w:rFonts w:ascii="Times New Roman" w:hAnsi="Times New Roman" w:cs="Times New Roman"/>
          <w:sz w:val="24"/>
          <w:szCs w:val="24"/>
          <w:lang w:val="sr-Cyrl-CS"/>
        </w:rPr>
        <w:tab/>
      </w:r>
      <w:r w:rsidRPr="000834E3">
        <w:rPr>
          <w:rFonts w:ascii="Times New Roman" w:hAnsi="Times New Roman" w:cs="Times New Roman"/>
          <w:sz w:val="24"/>
          <w:szCs w:val="24"/>
        </w:rPr>
        <w:t xml:space="preserve">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9C1648" w:rsidRPr="000834E3" w:rsidRDefault="009C1648" w:rsidP="009C1648">
      <w:pPr>
        <w:ind w:right="-72"/>
        <w:jc w:val="both"/>
        <w:rPr>
          <w:rFonts w:ascii="Times New Roman" w:hAnsi="Times New Roman" w:cs="Times New Roman"/>
          <w:sz w:val="24"/>
          <w:szCs w:val="24"/>
        </w:rPr>
      </w:pPr>
      <w:r w:rsidRPr="000834E3">
        <w:rPr>
          <w:rFonts w:ascii="Times New Roman" w:hAnsi="Times New Roman" w:cs="Times New Roman"/>
          <w:sz w:val="24"/>
          <w:szCs w:val="24"/>
          <w:lang w:val="sr-Cyrl-CS"/>
        </w:rPr>
        <w:tab/>
      </w:r>
      <w:r w:rsidRPr="000834E3">
        <w:rPr>
          <w:rFonts w:ascii="Times New Roman" w:hAnsi="Times New Roman" w:cs="Times New Roman"/>
          <w:sz w:val="24"/>
          <w:szCs w:val="24"/>
        </w:rPr>
        <w:t>3)</w:t>
      </w:r>
      <w:r w:rsidRPr="000834E3">
        <w:rPr>
          <w:rFonts w:ascii="Times New Roman" w:hAnsi="Times New Roman" w:cs="Times New Roman"/>
          <w:sz w:val="24"/>
          <w:szCs w:val="24"/>
          <w:lang w:val="sr-Cyrl-CS"/>
        </w:rPr>
        <w:t xml:space="preserve"> </w:t>
      </w:r>
      <w:r w:rsidRPr="000834E3">
        <w:rPr>
          <w:rFonts w:ascii="Times New Roman" w:hAnsi="Times New Roman" w:cs="Times New Roman"/>
          <w:sz w:val="24"/>
          <w:szCs w:val="24"/>
        </w:rPr>
        <w:t xml:space="preserve">Да је измирио доспеле порезе, доприносе и друге јавне дажбине у складу са прописима Републике Србије; </w:t>
      </w:r>
    </w:p>
    <w:p w:rsidR="009C1648" w:rsidRPr="000834E3" w:rsidRDefault="009C1648" w:rsidP="009C1648">
      <w:pPr>
        <w:ind w:right="-72" w:firstLine="720"/>
        <w:jc w:val="both"/>
        <w:rPr>
          <w:rFonts w:ascii="Times New Roman" w:hAnsi="Times New Roman" w:cs="Times New Roman"/>
          <w:sz w:val="24"/>
          <w:szCs w:val="24"/>
        </w:rPr>
      </w:pPr>
      <w:r w:rsidRPr="000834E3">
        <w:rPr>
          <w:rFonts w:ascii="Times New Roman" w:hAnsi="Times New Roman" w:cs="Times New Roman"/>
          <w:sz w:val="24"/>
          <w:szCs w:val="24"/>
        </w:rPr>
        <w:t>4) Понуђач</w:t>
      </w:r>
      <w:r w:rsidRPr="000834E3">
        <w:rPr>
          <w:rFonts w:ascii="Times New Roman" w:hAnsi="Times New Roman" w:cs="Times New Roman"/>
          <w:sz w:val="24"/>
          <w:szCs w:val="24"/>
          <w:lang w:val="sr-Cyrl-CS"/>
        </w:rPr>
        <w:t xml:space="preserve"> </w:t>
      </w:r>
      <w:r w:rsidRPr="000834E3">
        <w:rPr>
          <w:rFonts w:ascii="Times New Roman" w:hAnsi="Times New Roman" w:cs="Times New Roman"/>
          <w:sz w:val="24"/>
          <w:szCs w:val="24"/>
        </w:rPr>
        <w:t xml:space="preserve">је поштовао обавезе које произлазе из важећих прописа о заштити на раду, запошљавању и условима рада, заштити животне средине, и </w:t>
      </w:r>
      <w:r w:rsidRPr="000834E3">
        <w:rPr>
          <w:rFonts w:ascii="Times New Roman" w:hAnsi="Times New Roman" w:cs="Times New Roman"/>
          <w:sz w:val="24"/>
          <w:szCs w:val="24"/>
          <w:lang w:val="sr-Cyrl-CS"/>
        </w:rPr>
        <w:t xml:space="preserve">нема </w:t>
      </w:r>
      <w:r w:rsidRPr="000834E3">
        <w:rPr>
          <w:rFonts w:ascii="Times New Roman" w:hAnsi="Times New Roman" w:cs="Times New Roman"/>
          <w:sz w:val="24"/>
          <w:szCs w:val="24"/>
        </w:rPr>
        <w:t>забран</w:t>
      </w:r>
      <w:r w:rsidRPr="000834E3">
        <w:rPr>
          <w:rFonts w:ascii="Times New Roman" w:hAnsi="Times New Roman" w:cs="Times New Roman"/>
          <w:sz w:val="24"/>
          <w:szCs w:val="24"/>
          <w:lang w:val="sr-Cyrl-CS"/>
        </w:rPr>
        <w:t>у</w:t>
      </w:r>
      <w:r w:rsidRPr="000834E3">
        <w:rPr>
          <w:rFonts w:ascii="Times New Roman" w:hAnsi="Times New Roman" w:cs="Times New Roman"/>
          <w:sz w:val="24"/>
          <w:szCs w:val="24"/>
        </w:rPr>
        <w:t xml:space="preserve"> обављања делатности, која је на снази у време подношењa понуда.   </w:t>
      </w:r>
    </w:p>
    <w:p w:rsidR="009C1648" w:rsidRPr="000834E3" w:rsidRDefault="009C1648" w:rsidP="009C1648">
      <w:pPr>
        <w:ind w:right="-72"/>
        <w:jc w:val="both"/>
        <w:rPr>
          <w:rFonts w:ascii="Times New Roman" w:hAnsi="Times New Roman" w:cs="Times New Roman"/>
          <w:sz w:val="24"/>
          <w:szCs w:val="24"/>
          <w:lang w:val="sr-Cyrl-CS"/>
        </w:rPr>
      </w:pPr>
      <w:r w:rsidRPr="000834E3">
        <w:rPr>
          <w:rFonts w:ascii="Times New Roman" w:hAnsi="Times New Roman" w:cs="Times New Roman"/>
          <w:sz w:val="24"/>
          <w:szCs w:val="24"/>
          <w:lang w:val="sr-Cyrl-CS"/>
        </w:rPr>
        <w:tab/>
      </w:r>
      <w:r w:rsidRPr="000834E3">
        <w:rPr>
          <w:rFonts w:ascii="Times New Roman" w:hAnsi="Times New Roman" w:cs="Times New Roman"/>
          <w:sz w:val="24"/>
          <w:szCs w:val="24"/>
        </w:rPr>
        <w:t>5) Да има важећу</w:t>
      </w:r>
      <w:r w:rsidRPr="000834E3">
        <w:rPr>
          <w:rFonts w:ascii="Times New Roman" w:hAnsi="Times New Roman" w:cs="Times New Roman"/>
          <w:b/>
          <w:sz w:val="28"/>
          <w:szCs w:val="28"/>
        </w:rPr>
        <w:t xml:space="preserve"> </w:t>
      </w:r>
      <w:r w:rsidRPr="000834E3">
        <w:rPr>
          <w:rFonts w:ascii="Times New Roman" w:hAnsi="Times New Roman" w:cs="Times New Roman"/>
          <w:sz w:val="24"/>
          <w:szCs w:val="24"/>
        </w:rPr>
        <w:t>дозволу надлежног органа за обављање делатности која је предмет набавке, ако је таква дозвола предвиђена посебним прописом</w:t>
      </w:r>
      <w:r w:rsidRPr="000834E3">
        <w:rPr>
          <w:rFonts w:ascii="Times New Roman" w:hAnsi="Times New Roman" w:cs="Times New Roman"/>
          <w:sz w:val="24"/>
          <w:szCs w:val="24"/>
          <w:lang w:val="sr-Cyrl-CS"/>
        </w:rPr>
        <w:t>;</w:t>
      </w:r>
    </w:p>
    <w:p w:rsidR="009C1648" w:rsidRPr="000834E3" w:rsidRDefault="009C1648" w:rsidP="009C1648">
      <w:pPr>
        <w:jc w:val="both"/>
        <w:rPr>
          <w:rFonts w:ascii="Times New Roman" w:hAnsi="Times New Roman" w:cs="Times New Roman"/>
          <w:sz w:val="24"/>
          <w:szCs w:val="24"/>
          <w:lang w:val="sr-Cyrl-CS"/>
        </w:rPr>
      </w:pPr>
    </w:p>
    <w:p w:rsidR="009C1648" w:rsidRPr="000834E3" w:rsidRDefault="009C1648" w:rsidP="009C1648">
      <w:pPr>
        <w:jc w:val="both"/>
        <w:rPr>
          <w:rFonts w:ascii="Times New Roman" w:hAnsi="Times New Roman" w:cs="Times New Roman"/>
          <w:sz w:val="24"/>
          <w:szCs w:val="24"/>
          <w:lang w:val="sr-Cyrl-CS"/>
        </w:rPr>
      </w:pPr>
      <w:r w:rsidRPr="000834E3">
        <w:rPr>
          <w:rFonts w:ascii="Times New Roman" w:hAnsi="Times New Roman" w:cs="Times New Roman"/>
          <w:sz w:val="24"/>
          <w:szCs w:val="24"/>
        </w:rPr>
        <w:t xml:space="preserve">1.2. Понуђач који учествује у поступку предметне набавке, мора испунити </w:t>
      </w:r>
      <w:r w:rsidRPr="000834E3">
        <w:rPr>
          <w:rFonts w:ascii="Times New Roman" w:hAnsi="Times New Roman" w:cs="Times New Roman"/>
          <w:b/>
          <w:sz w:val="24"/>
          <w:szCs w:val="24"/>
        </w:rPr>
        <w:t>додатне услове</w:t>
      </w:r>
      <w:r w:rsidRPr="000834E3">
        <w:rPr>
          <w:rFonts w:ascii="Times New Roman" w:hAnsi="Times New Roman" w:cs="Times New Roman"/>
          <w:sz w:val="24"/>
          <w:szCs w:val="24"/>
          <w:lang w:val="sr-Cyrl-CS"/>
        </w:rPr>
        <w:t>:</w:t>
      </w: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Default="00A92C75">
      <w:pPr>
        <w:pStyle w:val="NoSpacing"/>
        <w:jc w:val="both"/>
        <w:rPr>
          <w:rFonts w:ascii="Times New Roman" w:hAnsi="Times New Roman" w:cs="Times New Roman"/>
          <w:sz w:val="24"/>
          <w:szCs w:val="24"/>
          <w:lang w:val="sr-Cyrl-CS"/>
        </w:rPr>
      </w:pPr>
    </w:p>
    <w:p w:rsidR="00A92C75" w:rsidRPr="005E3084" w:rsidRDefault="00A92C75">
      <w:pPr>
        <w:pStyle w:val="NoSpacing"/>
        <w:jc w:val="both"/>
        <w:rPr>
          <w:rFonts w:ascii="Times New Roman" w:hAnsi="Times New Roman" w:cs="Times New Roman"/>
          <w:sz w:val="24"/>
          <w:szCs w:val="24"/>
          <w:lang w:val="sr-Cyrl-CS"/>
        </w:rPr>
      </w:pPr>
    </w:p>
    <w:p w:rsidR="00807EB4" w:rsidRPr="005E3084" w:rsidRDefault="00807EB4">
      <w:pPr>
        <w:pStyle w:val="NoSpacing"/>
        <w:jc w:val="both"/>
        <w:rPr>
          <w:rFonts w:ascii="Times New Roman" w:hAnsi="Times New Roman" w:cs="Times New Roman"/>
          <w:sz w:val="24"/>
          <w:szCs w:val="24"/>
          <w:lang w:val="sr-Cyrl-CS"/>
        </w:rPr>
      </w:pPr>
      <w:r w:rsidRPr="005E3084">
        <w:rPr>
          <w:rFonts w:ascii="Times New Roman" w:hAnsi="Times New Roman" w:cs="Times New Roman"/>
          <w:sz w:val="24"/>
          <w:szCs w:val="24"/>
        </w:rPr>
        <w:t xml:space="preserve">Б) </w:t>
      </w:r>
      <w:r w:rsidRPr="005E3084">
        <w:rPr>
          <w:rFonts w:ascii="Times New Roman" w:hAnsi="Times New Roman" w:cs="Times New Roman"/>
          <w:sz w:val="24"/>
          <w:szCs w:val="24"/>
          <w:lang w:val="sr-Cyrl-CS"/>
        </w:rPr>
        <w:t>Понуђач мора да испуни и додатни услов за учешће у поступку  набавке, и то:</w:t>
      </w:r>
    </w:p>
    <w:p w:rsidR="00807EB4" w:rsidRPr="005E3084" w:rsidRDefault="00807EB4">
      <w:pPr>
        <w:pStyle w:val="NoSpacing"/>
        <w:jc w:val="both"/>
        <w:rPr>
          <w:rFonts w:ascii="Times New Roman" w:hAnsi="Times New Roman" w:cs="Times New Roman"/>
          <w:b/>
          <w:sz w:val="24"/>
          <w:szCs w:val="24"/>
          <w:shd w:val="clear" w:color="auto" w:fill="FFFFFF"/>
        </w:rPr>
      </w:pPr>
      <w:r w:rsidRPr="005E3084">
        <w:rPr>
          <w:rFonts w:ascii="Times New Roman" w:hAnsi="Times New Roman" w:cs="Times New Roman"/>
          <w:b/>
          <w:sz w:val="24"/>
          <w:szCs w:val="24"/>
        </w:rPr>
        <w:t xml:space="preserve">         </w:t>
      </w:r>
      <w:r w:rsidRPr="005E3084">
        <w:rPr>
          <w:rFonts w:ascii="Times New Roman" w:hAnsi="Times New Roman" w:cs="Times New Roman"/>
          <w:b/>
          <w:sz w:val="24"/>
          <w:szCs w:val="24"/>
          <w:shd w:val="clear" w:color="auto" w:fill="FFFFFF"/>
        </w:rPr>
        <w:t xml:space="preserve">        </w:t>
      </w:r>
    </w:p>
    <w:p w:rsidR="005E3084" w:rsidRPr="005E3084" w:rsidRDefault="00B203B4" w:rsidP="005E3084">
      <w:pPr>
        <w:pStyle w:val="NoSpacing"/>
        <w:ind w:left="1080"/>
        <w:jc w:val="both"/>
        <w:rPr>
          <w:rFonts w:ascii="Times New Roman" w:hAnsi="Times New Roman" w:cs="Times New Roman"/>
          <w:sz w:val="24"/>
          <w:szCs w:val="24"/>
          <w:shd w:val="clear" w:color="auto" w:fill="FFFFFF"/>
        </w:rPr>
      </w:pPr>
      <w:r w:rsidRPr="005E3084">
        <w:rPr>
          <w:rFonts w:ascii="Times New Roman" w:hAnsi="Times New Roman" w:cs="Times New Roman"/>
          <w:b/>
          <w:sz w:val="24"/>
          <w:szCs w:val="24"/>
        </w:rPr>
        <w:t>1) Пословни капацитет</w:t>
      </w:r>
      <w:r w:rsidRPr="005E3084">
        <w:rPr>
          <w:rFonts w:ascii="Times New Roman" w:hAnsi="Times New Roman" w:cs="Times New Roman"/>
          <w:sz w:val="24"/>
          <w:szCs w:val="24"/>
        </w:rPr>
        <w:t xml:space="preserve"> </w:t>
      </w:r>
      <w:r w:rsidR="005E3084">
        <w:rPr>
          <w:rFonts w:ascii="Times New Roman" w:hAnsi="Times New Roman" w:cs="Times New Roman"/>
          <w:sz w:val="24"/>
          <w:szCs w:val="24"/>
        </w:rPr>
        <w:t>–</w:t>
      </w:r>
    </w:p>
    <w:p w:rsidR="00807EB4" w:rsidRPr="005E3084" w:rsidRDefault="00807EB4" w:rsidP="005E3084">
      <w:pPr>
        <w:pStyle w:val="NoSpacing"/>
        <w:ind w:left="1080"/>
        <w:jc w:val="both"/>
        <w:rPr>
          <w:rFonts w:ascii="Times New Roman" w:hAnsi="Times New Roman" w:cs="Times New Roman"/>
          <w:sz w:val="24"/>
          <w:szCs w:val="24"/>
          <w:shd w:val="clear" w:color="auto" w:fill="FFFFFF"/>
        </w:rPr>
      </w:pPr>
      <w:r w:rsidRPr="005E3084">
        <w:rPr>
          <w:rFonts w:ascii="Times New Roman" w:hAnsi="Times New Roman" w:cs="Times New Roman"/>
          <w:sz w:val="24"/>
          <w:szCs w:val="24"/>
          <w:shd w:val="clear" w:color="auto" w:fill="FFFFFF"/>
        </w:rPr>
        <w:t>Понуђач мора да достави оверен</w:t>
      </w:r>
      <w:r w:rsidRPr="005E3084">
        <w:rPr>
          <w:rFonts w:ascii="Times New Roman" w:hAnsi="Times New Roman" w:cs="Times New Roman"/>
          <w:sz w:val="24"/>
          <w:szCs w:val="24"/>
          <w:shd w:val="clear" w:color="auto" w:fill="FFFFFF"/>
          <w:lang w:val="sr-Cyrl-CS"/>
        </w:rPr>
        <w:t>у</w:t>
      </w:r>
      <w:r w:rsidRPr="005E3084">
        <w:rPr>
          <w:rFonts w:ascii="Times New Roman" w:hAnsi="Times New Roman" w:cs="Times New Roman"/>
          <w:sz w:val="24"/>
          <w:szCs w:val="24"/>
          <w:shd w:val="clear" w:color="auto" w:fill="FFFFFF"/>
        </w:rPr>
        <w:t xml:space="preserve"> потврд</w:t>
      </w:r>
      <w:r w:rsidRPr="005E3084">
        <w:rPr>
          <w:rFonts w:ascii="Times New Roman" w:hAnsi="Times New Roman" w:cs="Times New Roman"/>
          <w:sz w:val="24"/>
          <w:szCs w:val="24"/>
          <w:shd w:val="clear" w:color="auto" w:fill="FFFFFF"/>
          <w:lang w:val="sr-Cyrl-CS"/>
        </w:rPr>
        <w:t>у</w:t>
      </w:r>
      <w:r w:rsidRPr="005E3084">
        <w:rPr>
          <w:rFonts w:ascii="Times New Roman" w:hAnsi="Times New Roman" w:cs="Times New Roman"/>
          <w:sz w:val="24"/>
          <w:szCs w:val="24"/>
          <w:shd w:val="clear" w:color="auto" w:fill="FFFFFF"/>
        </w:rPr>
        <w:t xml:space="preserve"> од стране </w:t>
      </w:r>
      <w:r w:rsidRPr="005E3084">
        <w:rPr>
          <w:rFonts w:ascii="Times New Roman" w:hAnsi="Times New Roman" w:cs="Times New Roman"/>
          <w:sz w:val="24"/>
          <w:szCs w:val="24"/>
          <w:shd w:val="clear" w:color="auto" w:fill="FFFFFF"/>
          <w:lang w:val="sr-Cyrl-CS"/>
        </w:rPr>
        <w:t>Наручиоца</w:t>
      </w:r>
      <w:r w:rsidRPr="005E3084">
        <w:rPr>
          <w:rFonts w:ascii="Times New Roman" w:hAnsi="Times New Roman" w:cs="Times New Roman"/>
          <w:sz w:val="24"/>
          <w:szCs w:val="24"/>
          <w:shd w:val="clear" w:color="auto" w:fill="FFFFFF"/>
        </w:rPr>
        <w:t xml:space="preserve"> да је у протекл</w:t>
      </w:r>
      <w:r w:rsidRPr="005E3084">
        <w:rPr>
          <w:rFonts w:ascii="Times New Roman" w:hAnsi="Times New Roman" w:cs="Times New Roman"/>
          <w:sz w:val="24"/>
          <w:szCs w:val="24"/>
          <w:shd w:val="clear" w:color="auto" w:fill="FFFFFF"/>
          <w:lang w:val="sr-Cyrl-CS"/>
        </w:rPr>
        <w:t>у годину</w:t>
      </w:r>
      <w:r w:rsidRPr="005E3084">
        <w:rPr>
          <w:rFonts w:ascii="Times New Roman" w:hAnsi="Times New Roman" w:cs="Times New Roman"/>
          <w:sz w:val="24"/>
          <w:szCs w:val="24"/>
          <w:shd w:val="clear" w:color="auto" w:fill="FFFFFF"/>
        </w:rPr>
        <w:t xml:space="preserve">  као Извршилац услуга извршио најмање </w:t>
      </w:r>
      <w:r w:rsidRPr="005E3084">
        <w:rPr>
          <w:rFonts w:ascii="Times New Roman" w:hAnsi="Times New Roman" w:cs="Times New Roman"/>
          <w:sz w:val="24"/>
          <w:szCs w:val="24"/>
          <w:shd w:val="clear" w:color="auto" w:fill="FFFFFF"/>
          <w:lang w:val="sr-Cyrl-CS"/>
        </w:rPr>
        <w:t>једну</w:t>
      </w:r>
      <w:r w:rsidRPr="005E3084">
        <w:rPr>
          <w:rFonts w:ascii="Times New Roman" w:hAnsi="Times New Roman" w:cs="Times New Roman"/>
          <w:sz w:val="24"/>
          <w:szCs w:val="24"/>
          <w:shd w:val="clear" w:color="auto" w:fill="FFFFFF"/>
        </w:rPr>
        <w:t xml:space="preserve"> услуг</w:t>
      </w:r>
      <w:r w:rsidRPr="005E3084">
        <w:rPr>
          <w:rFonts w:ascii="Times New Roman" w:hAnsi="Times New Roman" w:cs="Times New Roman"/>
          <w:sz w:val="24"/>
          <w:szCs w:val="24"/>
          <w:shd w:val="clear" w:color="auto" w:fill="FFFFFF"/>
          <w:lang w:val="sr-Cyrl-CS"/>
        </w:rPr>
        <w:t>у</w:t>
      </w:r>
      <w:r w:rsidRPr="005E3084">
        <w:rPr>
          <w:rFonts w:ascii="Times New Roman" w:hAnsi="Times New Roman" w:cs="Times New Roman"/>
          <w:sz w:val="24"/>
          <w:szCs w:val="24"/>
          <w:shd w:val="clear" w:color="auto" w:fill="FFFFFF"/>
        </w:rPr>
        <w:t xml:space="preserve"> као што је предметна јавна набавка.</w:t>
      </w:r>
    </w:p>
    <w:p w:rsidR="00807EB4" w:rsidRPr="005E3084" w:rsidRDefault="00807EB4">
      <w:pPr>
        <w:pStyle w:val="NoSpacing"/>
        <w:ind w:left="360"/>
        <w:jc w:val="both"/>
        <w:rPr>
          <w:rFonts w:ascii="Times New Roman" w:hAnsi="Times New Roman" w:cs="Times New Roman"/>
          <w:sz w:val="24"/>
          <w:szCs w:val="24"/>
          <w:shd w:val="clear" w:color="auto" w:fill="FFFFFF"/>
        </w:rPr>
      </w:pPr>
    </w:p>
    <w:p w:rsidR="005E3084" w:rsidRPr="005E3084" w:rsidRDefault="005E3084" w:rsidP="005E3084">
      <w:pPr>
        <w:pStyle w:val="NoSpacing"/>
        <w:ind w:left="1080"/>
        <w:jc w:val="both"/>
        <w:rPr>
          <w:rFonts w:ascii="Times New Roman" w:hAnsi="Times New Roman" w:cs="Times New Roman"/>
          <w:b/>
          <w:sz w:val="24"/>
          <w:szCs w:val="24"/>
          <w:shd w:val="clear" w:color="auto" w:fill="FFFFFF"/>
        </w:rPr>
      </w:pPr>
      <w:r w:rsidRPr="005E3084">
        <w:rPr>
          <w:rFonts w:ascii="Times New Roman" w:hAnsi="Times New Roman" w:cs="Times New Roman"/>
          <w:b/>
          <w:sz w:val="24"/>
          <w:szCs w:val="24"/>
          <w:shd w:val="clear" w:color="auto" w:fill="FFFFFF"/>
          <w:lang w:val="sr-Cyrl-CS"/>
        </w:rPr>
        <w:t>2) Финансијски капацитет</w:t>
      </w:r>
    </w:p>
    <w:p w:rsidR="00807EB4" w:rsidRDefault="005E3084" w:rsidP="005E3084">
      <w:pPr>
        <w:pStyle w:val="NoSpacing"/>
        <w:ind w:left="1080"/>
        <w:jc w:val="both"/>
        <w:rPr>
          <w:rFonts w:ascii="Times New Roman" w:hAnsi="Times New Roman" w:cs="Times New Roman"/>
          <w:sz w:val="24"/>
          <w:szCs w:val="24"/>
          <w:lang w:val="sr-Cyrl-CS"/>
        </w:rPr>
      </w:pPr>
      <w:r>
        <w:rPr>
          <w:rFonts w:ascii="Times New Roman" w:hAnsi="Times New Roman" w:cs="Times New Roman"/>
          <w:sz w:val="24"/>
          <w:szCs w:val="24"/>
          <w:shd w:val="clear" w:color="auto" w:fill="FFFFFF"/>
          <w:lang w:val="sr-Cyrl-CS"/>
        </w:rPr>
        <w:t>2.1.</w:t>
      </w:r>
      <w:r w:rsidR="00807EB4" w:rsidRPr="005E3084">
        <w:rPr>
          <w:rFonts w:ascii="Times New Roman" w:hAnsi="Times New Roman" w:cs="Times New Roman"/>
          <w:sz w:val="24"/>
          <w:szCs w:val="24"/>
          <w:shd w:val="clear" w:color="auto" w:fill="FFFFFF"/>
        </w:rPr>
        <w:t>Понуђач мора да достави оверену потврду</w:t>
      </w:r>
      <w:r>
        <w:rPr>
          <w:rFonts w:ascii="Times New Roman" w:hAnsi="Times New Roman" w:cs="Times New Roman"/>
          <w:sz w:val="24"/>
          <w:szCs w:val="24"/>
          <w:shd w:val="clear" w:color="auto" w:fill="FFFFFF"/>
          <w:lang w:val="sr-Cyrl-CS"/>
        </w:rPr>
        <w:t xml:space="preserve">  </w:t>
      </w:r>
      <w:r w:rsidR="00807EB4" w:rsidRPr="005E3084">
        <w:rPr>
          <w:rFonts w:ascii="Times New Roman" w:hAnsi="Times New Roman" w:cs="Times New Roman"/>
          <w:sz w:val="24"/>
          <w:szCs w:val="24"/>
        </w:rPr>
        <w:t>да</w:t>
      </w:r>
      <w:r>
        <w:rPr>
          <w:rFonts w:ascii="Times New Roman" w:hAnsi="Times New Roman" w:cs="Times New Roman"/>
          <w:sz w:val="24"/>
          <w:szCs w:val="24"/>
          <w:lang w:val="sr-Cyrl-CS"/>
        </w:rPr>
        <w:t xml:space="preserve"> у  претходне три године које претходе објављивању позиван аинтернет страници наручиоца остварио пословни пиход од 100.000.000,00 динара ;</w:t>
      </w:r>
    </w:p>
    <w:p w:rsidR="00807EB4" w:rsidRPr="005E3084" w:rsidRDefault="005E3084" w:rsidP="005E3084">
      <w:pPr>
        <w:pStyle w:val="NoSpacing"/>
        <w:ind w:left="1080"/>
        <w:jc w:val="both"/>
        <w:rPr>
          <w:rFonts w:ascii="Times New Roman" w:hAnsi="Times New Roman" w:cs="Times New Roman"/>
          <w:sz w:val="24"/>
          <w:szCs w:val="24"/>
        </w:rPr>
      </w:pPr>
      <w:r>
        <w:rPr>
          <w:rFonts w:ascii="Times New Roman" w:hAnsi="Times New Roman" w:cs="Times New Roman"/>
          <w:sz w:val="24"/>
          <w:szCs w:val="24"/>
          <w:lang w:val="sr-Cyrl-CS"/>
        </w:rPr>
        <w:t xml:space="preserve">2.2.  </w:t>
      </w:r>
      <w:r w:rsidR="00807EB4" w:rsidRPr="005E3084">
        <w:rPr>
          <w:rFonts w:ascii="Times New Roman" w:hAnsi="Times New Roman" w:cs="Times New Roman"/>
          <w:sz w:val="24"/>
          <w:szCs w:val="24"/>
        </w:rPr>
        <w:t xml:space="preserve"> да у </w:t>
      </w:r>
      <w:r w:rsidR="00807EB4" w:rsidRPr="005E3084">
        <w:rPr>
          <w:rFonts w:ascii="Times New Roman" w:hAnsi="Times New Roman" w:cs="Times New Roman"/>
          <w:sz w:val="24"/>
          <w:szCs w:val="24"/>
          <w:lang w:val="sr-Cyrl-CS"/>
        </w:rPr>
        <w:t>задње три године</w:t>
      </w:r>
      <w:r w:rsidR="00807EB4" w:rsidRPr="005E3084">
        <w:rPr>
          <w:rFonts w:ascii="Times New Roman" w:hAnsi="Times New Roman" w:cs="Times New Roman"/>
          <w:sz w:val="24"/>
          <w:szCs w:val="24"/>
        </w:rPr>
        <w:t xml:space="preserve"> није исказао губитак у пословању;</w:t>
      </w:r>
    </w:p>
    <w:p w:rsidR="00807EB4" w:rsidRPr="005E3084" w:rsidRDefault="005E3084">
      <w:pPr>
        <w:pStyle w:val="No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sr-Cyrl-CS"/>
        </w:rPr>
        <w:t xml:space="preserve">                  2.3. </w:t>
      </w:r>
      <w:r w:rsidR="00807EB4" w:rsidRPr="005E3084">
        <w:rPr>
          <w:rFonts w:ascii="Times New Roman" w:hAnsi="Times New Roman" w:cs="Times New Roman"/>
          <w:sz w:val="24"/>
          <w:szCs w:val="24"/>
          <w:shd w:val="clear" w:color="auto" w:fill="FFFFFF"/>
        </w:rPr>
        <w:t>д</w:t>
      </w:r>
      <w:r w:rsidR="00807EB4" w:rsidRPr="005E3084">
        <w:rPr>
          <w:rFonts w:ascii="Times New Roman" w:hAnsi="Times New Roman" w:cs="Times New Roman"/>
          <w:sz w:val="24"/>
          <w:szCs w:val="24"/>
          <w:shd w:val="clear" w:color="auto" w:fill="FFFFFF"/>
          <w:lang w:val="sr-Cyrl-CS"/>
        </w:rPr>
        <w:t xml:space="preserve">а у задњих шест месеци који претходе месецу објављивања позива за подношење понуда на </w:t>
      </w:r>
      <w:r>
        <w:rPr>
          <w:rFonts w:ascii="Times New Roman" w:hAnsi="Times New Roman" w:cs="Times New Roman"/>
          <w:sz w:val="24"/>
          <w:szCs w:val="24"/>
          <w:shd w:val="clear" w:color="auto" w:fill="FFFFFF"/>
          <w:lang w:val="sr-Cyrl-CS"/>
        </w:rPr>
        <w:t>интернет страници и на Порталу јавних набваки није био неликвидан</w:t>
      </w:r>
      <w:r w:rsidR="00807EB4" w:rsidRPr="005E3084">
        <w:rPr>
          <w:rFonts w:ascii="Times New Roman" w:hAnsi="Times New Roman" w:cs="Times New Roman"/>
          <w:sz w:val="24"/>
          <w:szCs w:val="24"/>
          <w:shd w:val="clear" w:color="auto" w:fill="FFFFFF"/>
        </w:rPr>
        <w:t xml:space="preserve">. </w:t>
      </w:r>
    </w:p>
    <w:p w:rsidR="00C872E9" w:rsidRPr="005E3084" w:rsidRDefault="00C872E9">
      <w:pPr>
        <w:pStyle w:val="NoSpacing"/>
        <w:jc w:val="both"/>
        <w:rPr>
          <w:rFonts w:ascii="Times New Roman" w:hAnsi="Times New Roman" w:cs="Times New Roman"/>
          <w:b/>
          <w:sz w:val="24"/>
          <w:szCs w:val="24"/>
        </w:rPr>
      </w:pPr>
    </w:p>
    <w:p w:rsidR="00807EB4" w:rsidRPr="005E3084" w:rsidRDefault="005E3084" w:rsidP="005E3084">
      <w:pPr>
        <w:pStyle w:val="NoSpacing"/>
        <w:ind w:left="1080"/>
        <w:jc w:val="both"/>
        <w:rPr>
          <w:rFonts w:ascii="Times New Roman" w:hAnsi="Times New Roman" w:cs="Times New Roman"/>
          <w:sz w:val="24"/>
          <w:szCs w:val="24"/>
        </w:rPr>
      </w:pPr>
      <w:r>
        <w:rPr>
          <w:rFonts w:ascii="Times New Roman" w:hAnsi="Times New Roman" w:cs="Times New Roman"/>
          <w:sz w:val="24"/>
          <w:szCs w:val="24"/>
          <w:shd w:val="clear" w:color="auto" w:fill="FFFFFF"/>
          <w:lang w:val="sr-Cyrl-CS"/>
        </w:rPr>
        <w:t>3.</w:t>
      </w:r>
      <w:r w:rsidR="00807EB4" w:rsidRPr="005E3084">
        <w:rPr>
          <w:rFonts w:ascii="Times New Roman" w:hAnsi="Times New Roman" w:cs="Times New Roman"/>
          <w:sz w:val="24"/>
          <w:szCs w:val="24"/>
          <w:shd w:val="clear" w:color="auto" w:fill="FFFFFF"/>
        </w:rPr>
        <w:t xml:space="preserve">Понуђач мора да достави оверену потврду </w:t>
      </w:r>
      <w:r w:rsidR="00807EB4" w:rsidRPr="005E3084">
        <w:rPr>
          <w:rFonts w:ascii="Times New Roman" w:hAnsi="Times New Roman" w:cs="Times New Roman"/>
          <w:sz w:val="24"/>
          <w:szCs w:val="24"/>
          <w:shd w:val="clear" w:color="auto" w:fill="FFFFFF"/>
          <w:lang w:val="sr-Cyrl-CS"/>
        </w:rPr>
        <w:t>д</w:t>
      </w:r>
      <w:r w:rsidR="00807EB4" w:rsidRPr="005E3084">
        <w:rPr>
          <w:rFonts w:ascii="Times New Roman" w:hAnsi="Times New Roman" w:cs="Times New Roman"/>
          <w:sz w:val="24"/>
          <w:szCs w:val="24"/>
          <w:shd w:val="clear" w:color="auto" w:fill="FFFFFF"/>
        </w:rPr>
        <w:t xml:space="preserve">а имају лице овлашћено за пријављивање прекограничних и интерних </w:t>
      </w:r>
      <w:r w:rsidR="00807EB4" w:rsidRPr="005E3084">
        <w:rPr>
          <w:rFonts w:ascii="Times New Roman" w:hAnsi="Times New Roman" w:cs="Times New Roman"/>
          <w:sz w:val="24"/>
          <w:szCs w:val="24"/>
        </w:rPr>
        <w:t>трансакција у оквиру планова рада надлежном оператору преносног система.</w:t>
      </w:r>
    </w:p>
    <w:p w:rsidR="00C872E9" w:rsidRPr="005E3084" w:rsidRDefault="00C872E9" w:rsidP="00C872E9">
      <w:pPr>
        <w:ind w:left="1080"/>
        <w:jc w:val="both"/>
        <w:rPr>
          <w:rFonts w:ascii="Times New Roman" w:hAnsi="Times New Roman" w:cs="Times New Roman"/>
          <w:b/>
          <w:sz w:val="24"/>
          <w:szCs w:val="24"/>
          <w:shd w:val="clear" w:color="auto" w:fill="FFFFFF"/>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color w:val="000000"/>
          <w:sz w:val="24"/>
          <w:szCs w:val="24"/>
          <w:lang w:val="sr-Cyrl-CS"/>
        </w:rPr>
      </w:pPr>
      <w:r w:rsidRPr="005E3084">
        <w:rPr>
          <w:rFonts w:ascii="Times New Roman" w:hAnsi="Times New Roman" w:cs="Times New Roman"/>
          <w:color w:val="000000"/>
          <w:sz w:val="24"/>
          <w:szCs w:val="24"/>
          <w:lang w:val="ru-RU"/>
        </w:rPr>
        <w:t xml:space="preserve">В)   Уколико понуђач подноси понуду са подизвођачем, у складу са чланом 80. Закона о јавним набавкама, подизвођач мора да испуњава обавезне услове из члана 75. став 1.тачка 1) до 4) Закона о јавним набавкама, тј. од тачке 1) до 4) став А) </w:t>
      </w:r>
      <w:r w:rsidRPr="005E3084">
        <w:rPr>
          <w:rFonts w:ascii="Times New Roman" w:hAnsi="Times New Roman" w:cs="Times New Roman"/>
          <w:color w:val="000000"/>
          <w:sz w:val="24"/>
          <w:szCs w:val="24"/>
          <w:lang w:val="sr-Cyrl-CS"/>
        </w:rPr>
        <w:t xml:space="preserve">Услови за учешће у поступку јавне набавке за набавку </w:t>
      </w:r>
      <w:r w:rsidR="00A70E06">
        <w:rPr>
          <w:rFonts w:ascii="Times New Roman" w:hAnsi="Times New Roman" w:cs="Times New Roman"/>
          <w:color w:val="000000"/>
          <w:sz w:val="24"/>
          <w:szCs w:val="24"/>
          <w:lang w:val="sr-Cyrl-CS"/>
        </w:rPr>
        <w:t>23/16</w:t>
      </w:r>
      <w:r w:rsidRPr="005E3084">
        <w:rPr>
          <w:rFonts w:ascii="Times New Roman" w:hAnsi="Times New Roman" w:cs="Times New Roman"/>
          <w:color w:val="000000"/>
          <w:sz w:val="24"/>
          <w:szCs w:val="24"/>
          <w:lang w:val="sr-Cyrl-CS"/>
        </w:rPr>
        <w:t>, а додатни услов</w:t>
      </w:r>
      <w:r w:rsidRPr="005E3084">
        <w:rPr>
          <w:rFonts w:ascii="Times New Roman" w:hAnsi="Times New Roman" w:cs="Times New Roman"/>
          <w:color w:val="000000"/>
          <w:sz w:val="24"/>
          <w:szCs w:val="24"/>
          <w:lang w:val="ru-RU"/>
        </w:rPr>
        <w:t xml:space="preserve">  - </w:t>
      </w:r>
      <w:r w:rsidRPr="005E3084">
        <w:rPr>
          <w:rFonts w:ascii="Times New Roman" w:hAnsi="Times New Roman" w:cs="Times New Roman"/>
          <w:color w:val="000000"/>
          <w:sz w:val="24"/>
          <w:szCs w:val="24"/>
          <w:lang w:val="sr-Cyrl-CS"/>
        </w:rPr>
        <w:t>Услови за учешће у поступку набавке,  испуњава само понуђач;</w:t>
      </w:r>
    </w:p>
    <w:p w:rsidR="00807EB4" w:rsidRPr="005E3084" w:rsidRDefault="00807EB4">
      <w:pPr>
        <w:pStyle w:val="NoSpacing"/>
        <w:jc w:val="both"/>
        <w:rPr>
          <w:rFonts w:ascii="Times New Roman" w:hAnsi="Times New Roman" w:cs="Times New Roman"/>
          <w:color w:val="000000"/>
          <w:sz w:val="24"/>
          <w:szCs w:val="24"/>
          <w:lang w:val="sr-Cyrl-CS"/>
        </w:rPr>
      </w:pPr>
    </w:p>
    <w:p w:rsidR="00807EB4" w:rsidRPr="005E3084" w:rsidRDefault="00807EB4">
      <w:pPr>
        <w:pStyle w:val="NoSpacing"/>
        <w:jc w:val="both"/>
        <w:rPr>
          <w:rFonts w:ascii="Times New Roman" w:hAnsi="Times New Roman" w:cs="Times New Roman"/>
          <w:color w:val="000000"/>
          <w:sz w:val="24"/>
          <w:szCs w:val="24"/>
          <w:lang w:val="sr-Cyrl-CS"/>
        </w:rPr>
      </w:pPr>
      <w:r w:rsidRPr="005E3084">
        <w:rPr>
          <w:rFonts w:ascii="Times New Roman" w:hAnsi="Times New Roman" w:cs="Times New Roman"/>
          <w:color w:val="000000"/>
          <w:sz w:val="24"/>
          <w:szCs w:val="24"/>
          <w:lang w:val="sr-Cyrl-CS"/>
        </w:rPr>
        <w:t xml:space="preserve">Г)    Уколико понуду подноси група понуђача сваки понуђач из групе  понуђача, </w:t>
      </w:r>
      <w:r w:rsidRPr="005E3084">
        <w:rPr>
          <w:rFonts w:ascii="Times New Roman" w:hAnsi="Times New Roman" w:cs="Times New Roman"/>
          <w:color w:val="000000"/>
          <w:sz w:val="24"/>
          <w:szCs w:val="24"/>
          <w:lang w:val="ru-RU"/>
        </w:rPr>
        <w:t>у складу са чланом 81. Закона о јавним набавкама,</w:t>
      </w:r>
      <w:r w:rsidRPr="005E3084">
        <w:rPr>
          <w:rFonts w:ascii="Times New Roman" w:hAnsi="Times New Roman" w:cs="Times New Roman"/>
          <w:color w:val="000000"/>
          <w:sz w:val="24"/>
          <w:szCs w:val="24"/>
          <w:lang w:val="sr-Cyrl-CS"/>
        </w:rPr>
        <w:t xml:space="preserve"> мора да испуни обавезне услове из члана 75. Став 1. Тачка 1) до 4) Закона о јавним набавкама, тј. од </w:t>
      </w:r>
      <w:r w:rsidRPr="005E3084">
        <w:rPr>
          <w:rFonts w:ascii="Times New Roman" w:hAnsi="Times New Roman" w:cs="Times New Roman"/>
          <w:color w:val="000000"/>
          <w:sz w:val="24"/>
          <w:szCs w:val="24"/>
          <w:lang w:val="ru-RU"/>
        </w:rPr>
        <w:t xml:space="preserve">1) до 4) тачке А) </w:t>
      </w:r>
      <w:r w:rsidRPr="005E3084">
        <w:rPr>
          <w:rFonts w:ascii="Times New Roman" w:hAnsi="Times New Roman" w:cs="Times New Roman"/>
          <w:color w:val="000000"/>
          <w:sz w:val="24"/>
          <w:szCs w:val="24"/>
          <w:lang w:val="sr-Cyrl-CS"/>
        </w:rPr>
        <w:t>Услови за учешће у поступку  набавке</w:t>
      </w:r>
      <w:r w:rsidRPr="005E3084">
        <w:rPr>
          <w:rFonts w:ascii="Times New Roman" w:eastAsia="Calibri" w:hAnsi="Times New Roman" w:cs="Times New Roman"/>
          <w:color w:val="000000"/>
          <w:sz w:val="24"/>
          <w:szCs w:val="24"/>
          <w:lang w:val="sr-Cyrl-CS"/>
        </w:rPr>
        <w:t xml:space="preserve"> </w:t>
      </w:r>
      <w:r w:rsidRPr="005E3084">
        <w:rPr>
          <w:rFonts w:ascii="Times New Roman" w:hAnsi="Times New Roman" w:cs="Times New Roman"/>
          <w:color w:val="000000"/>
          <w:sz w:val="24"/>
          <w:szCs w:val="24"/>
          <w:lang w:val="sr-Cyrl-CS"/>
        </w:rPr>
        <w:t xml:space="preserve">за набавку </w:t>
      </w:r>
      <w:r w:rsidR="00A70E06">
        <w:rPr>
          <w:rFonts w:ascii="Times New Roman" w:hAnsi="Times New Roman" w:cs="Times New Roman"/>
          <w:color w:val="000000"/>
          <w:sz w:val="24"/>
          <w:szCs w:val="24"/>
          <w:lang w:val="sr-Cyrl-CS"/>
        </w:rPr>
        <w:t>23/15</w:t>
      </w:r>
      <w:r w:rsidRPr="005E3084">
        <w:rPr>
          <w:rFonts w:ascii="Times New Roman" w:hAnsi="Times New Roman" w:cs="Times New Roman"/>
          <w:color w:val="000000"/>
          <w:sz w:val="24"/>
          <w:szCs w:val="24"/>
          <w:lang w:val="sr-Cyrl-CS"/>
        </w:rPr>
        <w:t>,  а додатни услов</w:t>
      </w:r>
      <w:r w:rsidRPr="005E3084">
        <w:rPr>
          <w:rFonts w:ascii="Times New Roman" w:hAnsi="Times New Roman" w:cs="Times New Roman"/>
          <w:color w:val="000000"/>
          <w:sz w:val="24"/>
          <w:szCs w:val="24"/>
          <w:lang w:val="ru-RU"/>
        </w:rPr>
        <w:t xml:space="preserve"> - </w:t>
      </w:r>
      <w:r w:rsidRPr="005E3084">
        <w:rPr>
          <w:rFonts w:ascii="Times New Roman" w:hAnsi="Times New Roman" w:cs="Times New Roman"/>
          <w:color w:val="000000"/>
          <w:sz w:val="24"/>
          <w:szCs w:val="24"/>
          <w:lang w:val="sr-Cyrl-CS"/>
        </w:rPr>
        <w:t>Услови за учешће у поступку набавке, испуњавају заједно.</w:t>
      </w:r>
    </w:p>
    <w:p w:rsidR="00807EB4" w:rsidRPr="005E3084" w:rsidRDefault="00807EB4">
      <w:pPr>
        <w:pStyle w:val="NoSpacing"/>
        <w:jc w:val="both"/>
        <w:rPr>
          <w:rFonts w:ascii="Times New Roman" w:hAnsi="Times New Roman" w:cs="Times New Roman"/>
          <w:color w:val="FF0000"/>
          <w:sz w:val="24"/>
          <w:szCs w:val="24"/>
          <w:lang w:val="sr-Cyrl-CS"/>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Pr="005E3084" w:rsidRDefault="00807EB4">
      <w:pPr>
        <w:pStyle w:val="NoSpacing"/>
        <w:jc w:val="both"/>
        <w:rPr>
          <w:rFonts w:ascii="Times New Roman" w:hAnsi="Times New Roman" w:cs="Times New Roman"/>
          <w:sz w:val="24"/>
          <w:szCs w:val="24"/>
        </w:rPr>
      </w:pPr>
    </w:p>
    <w:p w:rsidR="00807EB4" w:rsidRDefault="00807EB4">
      <w:pPr>
        <w:pStyle w:val="NoSpacing"/>
        <w:jc w:val="both"/>
        <w:rPr>
          <w:rFonts w:ascii="Arial" w:hAnsi="Arial" w:cs="Arial"/>
        </w:rPr>
      </w:pPr>
    </w:p>
    <w:p w:rsidR="00807EB4" w:rsidRDefault="00807EB4">
      <w:pPr>
        <w:pStyle w:val="NoSpacing"/>
        <w:jc w:val="both"/>
        <w:rPr>
          <w:rFonts w:ascii="Arial" w:hAnsi="Arial" w:cs="Arial"/>
        </w:rPr>
      </w:pPr>
    </w:p>
    <w:p w:rsidR="00807EB4" w:rsidRDefault="00807EB4">
      <w:pPr>
        <w:pStyle w:val="NoSpacing"/>
        <w:jc w:val="both"/>
        <w:rPr>
          <w:rFonts w:ascii="Arial" w:hAnsi="Arial" w:cs="Arial"/>
        </w:rPr>
      </w:pPr>
    </w:p>
    <w:p w:rsidR="00807EB4" w:rsidRDefault="00807EB4">
      <w:pPr>
        <w:pStyle w:val="NoSpacing"/>
        <w:jc w:val="both"/>
        <w:rPr>
          <w:rFonts w:ascii="Arial" w:hAnsi="Arial" w:cs="Arial"/>
        </w:rPr>
      </w:pPr>
    </w:p>
    <w:p w:rsidR="00807EB4" w:rsidRDefault="00807EB4">
      <w:pPr>
        <w:pStyle w:val="NoSpacing"/>
        <w:jc w:val="both"/>
        <w:rPr>
          <w:rFonts w:ascii="Arial" w:hAnsi="Arial" w:cs="Arial"/>
        </w:rPr>
      </w:pPr>
    </w:p>
    <w:p w:rsidR="00F40FD3" w:rsidRPr="00F40FD3" w:rsidRDefault="00807EB4" w:rsidP="00D4028B">
      <w:pPr>
        <w:pStyle w:val="Heading1"/>
      </w:pPr>
      <w:bookmarkStart w:id="8" w:name="_Toc459981798"/>
      <w:r w:rsidRPr="00D713EA">
        <w:t>V.</w:t>
      </w:r>
      <w:r w:rsidR="00F40FD3">
        <w:t xml:space="preserve">    </w:t>
      </w:r>
      <w:r w:rsidRPr="00D713EA">
        <w:t xml:space="preserve"> </w:t>
      </w:r>
      <w:r w:rsidRPr="00F40FD3">
        <w:t>УПУТСТВО КАКО СЕ ДОКАЗУЈЕ ИСПУЊЕНОСТ УСЛОВА ЗА УЧЕШЋЕ</w:t>
      </w:r>
      <w:bookmarkEnd w:id="8"/>
      <w:r w:rsidRPr="00F40FD3">
        <w:t xml:space="preserve"> </w:t>
      </w:r>
    </w:p>
    <w:p w:rsidR="00807EB4" w:rsidRPr="00F40FD3" w:rsidRDefault="00F40FD3" w:rsidP="00D4028B">
      <w:pPr>
        <w:pStyle w:val="Heading1"/>
      </w:pPr>
      <w:r w:rsidRPr="00F40FD3">
        <w:t xml:space="preserve">                                     </w:t>
      </w:r>
      <w:bookmarkStart w:id="9" w:name="_Toc459981799"/>
      <w:r w:rsidR="00807EB4" w:rsidRPr="00F40FD3">
        <w:t>У ПОСТУПКУ  НАБАВКЕ</w:t>
      </w:r>
      <w:bookmarkEnd w:id="9"/>
    </w:p>
    <w:p w:rsidR="00807EB4" w:rsidRPr="00F40FD3" w:rsidRDefault="00807EB4">
      <w:pPr>
        <w:pStyle w:val="NoSpacing"/>
        <w:jc w:val="both"/>
        <w:rPr>
          <w:rFonts w:ascii="Times New Roman" w:hAnsi="Times New Roman" w:cs="Times New Roman"/>
          <w:b/>
          <w:sz w:val="24"/>
          <w:szCs w:val="24"/>
          <w:lang w:val="sr-Latn-CS"/>
        </w:rPr>
      </w:pPr>
    </w:p>
    <w:p w:rsidR="00807EB4" w:rsidRPr="00D713EA" w:rsidRDefault="00807EB4">
      <w:pPr>
        <w:pStyle w:val="NoSpacing"/>
        <w:ind w:firstLine="720"/>
        <w:jc w:val="both"/>
        <w:rPr>
          <w:rFonts w:ascii="Times New Roman" w:hAnsi="Times New Roman" w:cs="Times New Roman"/>
          <w:sz w:val="24"/>
          <w:szCs w:val="24"/>
          <w:lang w:val="sr-Cyrl-CS"/>
        </w:rPr>
      </w:pPr>
      <w:r w:rsidRPr="00D713EA">
        <w:rPr>
          <w:rFonts w:ascii="Times New Roman" w:hAnsi="Times New Roman" w:cs="Times New Roman"/>
          <w:sz w:val="24"/>
          <w:szCs w:val="24"/>
          <w:lang w:val="sr-Cyrl-CS"/>
        </w:rPr>
        <w:t>А) Испуњеност</w:t>
      </w:r>
      <w:r w:rsidRPr="00D713EA">
        <w:rPr>
          <w:rFonts w:ascii="Times New Roman" w:hAnsi="Times New Roman" w:cs="Times New Roman"/>
          <w:b/>
          <w:color w:val="000000"/>
          <w:sz w:val="24"/>
          <w:szCs w:val="24"/>
          <w:lang w:val="sr-Cyrl-CS"/>
        </w:rPr>
        <w:t xml:space="preserve"> обавезних</w:t>
      </w:r>
      <w:r w:rsidRPr="00D713EA">
        <w:rPr>
          <w:rFonts w:ascii="Times New Roman" w:hAnsi="Times New Roman" w:cs="Times New Roman"/>
          <w:sz w:val="24"/>
          <w:szCs w:val="24"/>
          <w:lang w:val="sr-Cyrl-CS"/>
        </w:rPr>
        <w:t xml:space="preserve"> услова за учешће у поступку предметне набавке, у складу са чланом 77. </w:t>
      </w:r>
      <w:r w:rsidR="00D713EA">
        <w:rPr>
          <w:rFonts w:ascii="Times New Roman" w:hAnsi="Times New Roman" w:cs="Times New Roman"/>
          <w:sz w:val="24"/>
          <w:szCs w:val="24"/>
          <w:lang w:val="sr-Cyrl-CS"/>
        </w:rPr>
        <w:t>с</w:t>
      </w:r>
      <w:r w:rsidRPr="00D713EA">
        <w:rPr>
          <w:rFonts w:ascii="Times New Roman" w:hAnsi="Times New Roman" w:cs="Times New Roman"/>
          <w:sz w:val="24"/>
          <w:szCs w:val="24"/>
          <w:lang w:val="sr-Cyrl-CS"/>
        </w:rPr>
        <w:t>тав 4. Закона о јавним набавкама, понуђач  доказује доставаљањем Изјаве (Образац 1) којом под пуном материјалном и кривичном одговорношћу потврђује да испуњава услове за учешће у поступку  набавке из члана 75. Закона о јавним набавкама, дефинисане овом конкурсном документацијом.</w:t>
      </w:r>
    </w:p>
    <w:p w:rsidR="00807EB4" w:rsidRPr="00D713EA" w:rsidRDefault="00807EB4">
      <w:pPr>
        <w:pStyle w:val="NoSpacing"/>
        <w:ind w:firstLine="720"/>
        <w:jc w:val="both"/>
        <w:rPr>
          <w:rFonts w:ascii="Times New Roman" w:hAnsi="Times New Roman" w:cs="Times New Roman"/>
          <w:sz w:val="24"/>
          <w:szCs w:val="24"/>
          <w:lang w:val="sr-Cyrl-CS"/>
        </w:rPr>
      </w:pPr>
    </w:p>
    <w:p w:rsidR="00807EB4" w:rsidRPr="00D713EA" w:rsidRDefault="00807EB4">
      <w:pPr>
        <w:pStyle w:val="NoSpacing"/>
        <w:jc w:val="both"/>
        <w:rPr>
          <w:rFonts w:ascii="Times New Roman" w:hAnsi="Times New Roman" w:cs="Times New Roman"/>
          <w:sz w:val="24"/>
          <w:szCs w:val="24"/>
          <w:lang w:val="sr-Cyrl-CS"/>
        </w:rPr>
      </w:pPr>
      <w:r w:rsidRPr="00D713EA">
        <w:rPr>
          <w:rFonts w:ascii="Times New Roman" w:hAnsi="Times New Roman" w:cs="Times New Roman"/>
          <w:sz w:val="24"/>
          <w:szCs w:val="24"/>
          <w:lang w:val="sr-Cyrl-CS"/>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807EB4" w:rsidRPr="00D713EA" w:rsidRDefault="00807EB4">
      <w:pPr>
        <w:pStyle w:val="NoSpacing"/>
        <w:jc w:val="both"/>
        <w:rPr>
          <w:rFonts w:ascii="Times New Roman" w:hAnsi="Times New Roman" w:cs="Times New Roman"/>
          <w:sz w:val="24"/>
          <w:szCs w:val="24"/>
          <w:lang w:val="sr-Cyrl-CS"/>
        </w:rPr>
      </w:pPr>
    </w:p>
    <w:p w:rsidR="00807EB4" w:rsidRPr="00D713EA" w:rsidRDefault="00807EB4">
      <w:pPr>
        <w:pStyle w:val="NoSpacing"/>
        <w:jc w:val="both"/>
        <w:rPr>
          <w:rFonts w:ascii="Times New Roman" w:hAnsi="Times New Roman" w:cs="Times New Roman"/>
          <w:sz w:val="24"/>
          <w:szCs w:val="24"/>
          <w:lang w:val="sr-Cyrl-CS"/>
        </w:rPr>
      </w:pPr>
      <w:r w:rsidRPr="00D713EA">
        <w:rPr>
          <w:rFonts w:ascii="Times New Roman" w:hAnsi="Times New Roman" w:cs="Times New Roman"/>
          <w:sz w:val="24"/>
          <w:szCs w:val="24"/>
          <w:lang w:val="sr-Cyrl-CS"/>
        </w:rPr>
        <w:t>Испуњеност</w:t>
      </w:r>
      <w:r w:rsidRPr="00D713EA">
        <w:rPr>
          <w:rFonts w:ascii="Times New Roman" w:hAnsi="Times New Roman" w:cs="Times New Roman"/>
          <w:b/>
          <w:sz w:val="24"/>
          <w:szCs w:val="24"/>
          <w:lang w:val="sr-Cyrl-CS"/>
        </w:rPr>
        <w:t xml:space="preserve"> додатног</w:t>
      </w:r>
      <w:r w:rsidRPr="00D713EA">
        <w:rPr>
          <w:rFonts w:ascii="Times New Roman" w:hAnsi="Times New Roman" w:cs="Times New Roman"/>
          <w:sz w:val="24"/>
          <w:szCs w:val="24"/>
          <w:lang w:val="sr-Cyrl-CS"/>
        </w:rPr>
        <w:t xml:space="preserve"> услова за учешће у поступку предметне јавне набавке, у складу са чланом 77. став 4. Закона о јавним набавкам, понуђач доказује достављањем следећег докумената:</w:t>
      </w:r>
    </w:p>
    <w:p w:rsidR="00807EB4" w:rsidRPr="00D713EA" w:rsidRDefault="00C5546A" w:rsidP="00C5546A">
      <w:pPr>
        <w:pStyle w:val="NoSpacing"/>
        <w:tabs>
          <w:tab w:val="left" w:pos="1230"/>
        </w:tabs>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ab/>
      </w:r>
    </w:p>
    <w:p w:rsidR="00807EB4" w:rsidRPr="00C5546A" w:rsidRDefault="004C4A1D">
      <w:pPr>
        <w:pStyle w:val="NoSpacing"/>
        <w:jc w:val="both"/>
        <w:rPr>
          <w:rFonts w:ascii="Times New Roman" w:hAnsi="Times New Roman" w:cs="Times New Roman"/>
          <w:b/>
          <w:sz w:val="24"/>
          <w:szCs w:val="24"/>
          <w:shd w:val="clear" w:color="auto" w:fill="FFFFFF"/>
          <w:lang w:val="sr-Cyrl-CS"/>
        </w:rPr>
      </w:pPr>
      <w:r w:rsidRPr="00C5546A">
        <w:rPr>
          <w:rFonts w:ascii="Times New Roman" w:hAnsi="Times New Roman" w:cs="Times New Roman"/>
          <w:b/>
          <w:sz w:val="24"/>
          <w:szCs w:val="24"/>
          <w:shd w:val="clear" w:color="auto" w:fill="FFFFFF"/>
          <w:lang w:val="sr-Cyrl-CS"/>
        </w:rPr>
        <w:t>Пословни капацитет :</w:t>
      </w:r>
    </w:p>
    <w:p w:rsidR="00C5546A" w:rsidRPr="00C5546A" w:rsidRDefault="00C5546A" w:rsidP="00C5546A">
      <w:pPr>
        <w:numPr>
          <w:ilvl w:val="0"/>
          <w:numId w:val="7"/>
        </w:numPr>
        <w:jc w:val="both"/>
        <w:rPr>
          <w:rFonts w:ascii="Times New Roman" w:hAnsi="Times New Roman" w:cs="Times New Roman"/>
          <w:sz w:val="24"/>
          <w:szCs w:val="24"/>
        </w:rPr>
      </w:pPr>
      <w:r>
        <w:rPr>
          <w:rFonts w:ascii="Times New Roman" w:hAnsi="Times New Roman" w:cs="Times New Roman"/>
          <w:sz w:val="24"/>
          <w:szCs w:val="24"/>
          <w:shd w:val="clear" w:color="auto" w:fill="FFFFFF"/>
          <w:lang w:val="sr-Cyrl-CS"/>
        </w:rPr>
        <w:t>Доказ -</w:t>
      </w:r>
      <w:r w:rsidR="00807EB4" w:rsidRPr="00D713EA">
        <w:rPr>
          <w:rFonts w:ascii="Times New Roman" w:hAnsi="Times New Roman" w:cs="Times New Roman"/>
          <w:sz w:val="24"/>
          <w:szCs w:val="24"/>
          <w:shd w:val="clear" w:color="auto" w:fill="FFFFFF"/>
          <w:lang w:val="sr-Cyrl-CS"/>
        </w:rPr>
        <w:t>Оверена потврда наручиоца о изведеним услугама (потврда мора да има датум, тачан назив уговорених услуга, име и број телефона контакт особе) извршених услуга у последњој години.</w:t>
      </w:r>
      <w:r w:rsidRPr="00C5546A">
        <w:rPr>
          <w:rFonts w:ascii="Times New Roman" w:hAnsi="Times New Roman" w:cs="Times New Roman"/>
          <w:sz w:val="24"/>
          <w:szCs w:val="24"/>
        </w:rPr>
        <w:t xml:space="preserve"> </w:t>
      </w:r>
    </w:p>
    <w:p w:rsidR="00C5546A" w:rsidRPr="00D713EA" w:rsidRDefault="00C5546A" w:rsidP="00C5546A">
      <w:pPr>
        <w:numPr>
          <w:ilvl w:val="0"/>
          <w:numId w:val="7"/>
        </w:numPr>
        <w:jc w:val="both"/>
        <w:rPr>
          <w:rFonts w:ascii="Times New Roman" w:hAnsi="Times New Roman" w:cs="Times New Roman"/>
          <w:sz w:val="24"/>
          <w:szCs w:val="24"/>
        </w:rPr>
      </w:pPr>
      <w:r>
        <w:rPr>
          <w:rFonts w:ascii="Times New Roman" w:hAnsi="Times New Roman" w:cs="Times New Roman"/>
          <w:sz w:val="24"/>
          <w:szCs w:val="24"/>
          <w:lang w:val="sr-Cyrl-CS"/>
        </w:rPr>
        <w:t>Доказ-</w:t>
      </w:r>
      <w:r w:rsidRPr="00D713EA">
        <w:rPr>
          <w:rFonts w:ascii="Times New Roman" w:hAnsi="Times New Roman" w:cs="Times New Roman"/>
          <w:sz w:val="24"/>
          <w:szCs w:val="24"/>
        </w:rPr>
        <w:t xml:space="preserve"> Понуђач доставља Потврду (уверење) Оператора преносног система (ТСО) за период од претходних </w:t>
      </w:r>
      <w:r w:rsidRPr="00D713EA">
        <w:rPr>
          <w:rFonts w:ascii="Times New Roman" w:hAnsi="Times New Roman" w:cs="Times New Roman"/>
          <w:sz w:val="24"/>
          <w:szCs w:val="24"/>
          <w:lang w:val="sr-Cyrl-CS"/>
        </w:rPr>
        <w:t>три</w:t>
      </w:r>
      <w:r w:rsidRPr="00D713EA">
        <w:rPr>
          <w:rFonts w:ascii="Times New Roman" w:hAnsi="Times New Roman" w:cs="Times New Roman"/>
          <w:sz w:val="24"/>
          <w:szCs w:val="24"/>
        </w:rPr>
        <w:t xml:space="preserve"> година.</w:t>
      </w:r>
    </w:p>
    <w:p w:rsidR="00807EB4" w:rsidRPr="00D713EA" w:rsidRDefault="00807EB4" w:rsidP="00C5546A">
      <w:pPr>
        <w:pStyle w:val="NoSpacing"/>
        <w:ind w:left="720"/>
        <w:jc w:val="both"/>
        <w:rPr>
          <w:rFonts w:ascii="Times New Roman" w:hAnsi="Times New Roman" w:cs="Times New Roman"/>
          <w:sz w:val="24"/>
          <w:szCs w:val="24"/>
          <w:shd w:val="clear" w:color="auto" w:fill="FFFFFF"/>
          <w:lang w:val="sr-Cyrl-CS"/>
        </w:rPr>
      </w:pPr>
    </w:p>
    <w:p w:rsidR="00807EB4" w:rsidRPr="00D713EA" w:rsidRDefault="00807EB4">
      <w:pPr>
        <w:pStyle w:val="NoSpacing"/>
        <w:ind w:firstLine="720"/>
        <w:jc w:val="both"/>
        <w:rPr>
          <w:rFonts w:ascii="Times New Roman" w:hAnsi="Times New Roman" w:cs="Times New Roman"/>
          <w:sz w:val="24"/>
          <w:szCs w:val="24"/>
        </w:rPr>
      </w:pPr>
    </w:p>
    <w:p w:rsidR="004C4A1D" w:rsidRPr="00C5546A" w:rsidRDefault="00807EB4" w:rsidP="00873F90">
      <w:pPr>
        <w:rPr>
          <w:rFonts w:ascii="Times New Roman" w:hAnsi="Times New Roman" w:cs="Times New Roman"/>
          <w:b/>
          <w:sz w:val="24"/>
          <w:szCs w:val="24"/>
          <w:lang w:val="sr-Cyrl-CS"/>
        </w:rPr>
      </w:pPr>
      <w:r w:rsidRPr="00C5546A">
        <w:rPr>
          <w:rFonts w:ascii="Times New Roman" w:hAnsi="Times New Roman" w:cs="Times New Roman"/>
          <w:b/>
          <w:sz w:val="24"/>
          <w:szCs w:val="24"/>
        </w:rPr>
        <w:t>Финансијски капацитет</w:t>
      </w:r>
      <w:r w:rsidR="004C4A1D" w:rsidRPr="00C5546A">
        <w:rPr>
          <w:rFonts w:ascii="Times New Roman" w:hAnsi="Times New Roman" w:cs="Times New Roman"/>
          <w:b/>
          <w:sz w:val="24"/>
          <w:szCs w:val="24"/>
          <w:lang w:val="sr-Cyrl-CS"/>
        </w:rPr>
        <w:t>:</w:t>
      </w:r>
    </w:p>
    <w:p w:rsidR="00873F90" w:rsidRPr="00693AEF" w:rsidRDefault="00C5546A" w:rsidP="00873F90">
      <w:pPr>
        <w:rPr>
          <w:lang w:val="sr-Cyrl-CS"/>
        </w:rPr>
      </w:pPr>
      <w:r w:rsidRPr="00C5546A">
        <w:rPr>
          <w:rFonts w:ascii="Times New Roman" w:hAnsi="Times New Roman" w:cs="Times New Roman"/>
          <w:b/>
          <w:sz w:val="24"/>
          <w:szCs w:val="24"/>
          <w:lang w:val="sr-Cyrl-CS"/>
        </w:rPr>
        <w:t>Доказ:</w:t>
      </w:r>
      <w:r w:rsidR="00807EB4" w:rsidRPr="00D713EA">
        <w:rPr>
          <w:rFonts w:ascii="Times New Roman" w:hAnsi="Times New Roman" w:cs="Times New Roman"/>
          <w:sz w:val="24"/>
          <w:szCs w:val="24"/>
        </w:rPr>
        <w:t xml:space="preserve"> </w:t>
      </w:r>
      <w:r w:rsidR="00873F90" w:rsidRPr="004C4A1D">
        <w:rPr>
          <w:rFonts w:ascii="Times New Roman" w:hAnsi="Times New Roman" w:cs="Times New Roman"/>
          <w:sz w:val="24"/>
          <w:szCs w:val="24"/>
          <w:lang w:val="sr-Cyrl-CS"/>
        </w:rPr>
        <w:t>Извештај о бонитету од</w:t>
      </w:r>
      <w:r w:rsidR="00873F90" w:rsidRPr="004C4A1D">
        <w:rPr>
          <w:rFonts w:ascii="Times New Roman" w:hAnsi="Times New Roman" w:cs="Times New Roman"/>
          <w:b/>
          <w:sz w:val="24"/>
          <w:szCs w:val="24"/>
          <w:lang w:val="sr-Cyrl-CS"/>
        </w:rPr>
        <w:t xml:space="preserve"> </w:t>
      </w:r>
      <w:r w:rsidR="00873F90" w:rsidRPr="004C4A1D">
        <w:rPr>
          <w:rFonts w:ascii="Times New Roman" w:hAnsi="Times New Roman" w:cs="Times New Roman"/>
          <w:sz w:val="24"/>
          <w:szCs w:val="24"/>
          <w:lang w:val="sr-Cyrl-CS"/>
        </w:rPr>
        <w:t>Агенције за привредне регистре или</w:t>
      </w:r>
      <w:r w:rsidR="00873F90" w:rsidRPr="004C4A1D">
        <w:rPr>
          <w:rFonts w:ascii="Times New Roman" w:hAnsi="Times New Roman" w:cs="Times New Roman"/>
          <w:b/>
          <w:sz w:val="24"/>
          <w:szCs w:val="24"/>
          <w:lang w:val="sr-Cyrl-CS"/>
        </w:rPr>
        <w:t xml:space="preserve"> </w:t>
      </w:r>
      <w:r w:rsidR="00873F90" w:rsidRPr="004C4A1D">
        <w:rPr>
          <w:rFonts w:ascii="Times New Roman" w:hAnsi="Times New Roman" w:cs="Times New Roman"/>
          <w:sz w:val="24"/>
          <w:szCs w:val="24"/>
          <w:lang w:val="sr-Cyrl-CS"/>
        </w:rPr>
        <w:t>биланс  стања и успеха са мишљењм овлашћеног ревизора за 2013,2014 годину или потврда о регистрацији финансијског извештаја коју издаје Агенција за привредне регистре и која садржи биланс стања и биланс успеха а за 2015 годину биланс стања и биланс успеха са потврдом о извршеној предаји АПР-у.</w:t>
      </w:r>
    </w:p>
    <w:p w:rsidR="00807EB4" w:rsidRPr="00D713EA" w:rsidRDefault="00C5546A" w:rsidP="00C5546A">
      <w:pPr>
        <w:rPr>
          <w:rFonts w:ascii="Times New Roman" w:hAnsi="Times New Roman" w:cs="Times New Roman"/>
          <w:sz w:val="24"/>
          <w:szCs w:val="24"/>
        </w:rPr>
      </w:pPr>
      <w:r>
        <w:rPr>
          <w:b/>
          <w:lang w:val="sr-Cyrl-CS"/>
        </w:rPr>
        <w:t xml:space="preserve"> </w:t>
      </w:r>
      <w:r w:rsidRPr="00C5546A">
        <w:rPr>
          <w:rFonts w:ascii="Times New Roman" w:hAnsi="Times New Roman" w:cs="Times New Roman"/>
          <w:b/>
          <w:sz w:val="24"/>
          <w:szCs w:val="24"/>
          <w:lang w:val="sr-Cyrl-CS"/>
        </w:rPr>
        <w:t>Доказ:</w:t>
      </w:r>
      <w:r w:rsidRPr="00D713EA">
        <w:rPr>
          <w:rFonts w:ascii="Times New Roman" w:hAnsi="Times New Roman" w:cs="Times New Roman"/>
          <w:sz w:val="24"/>
          <w:szCs w:val="24"/>
        </w:rPr>
        <w:t xml:space="preserve"> </w:t>
      </w:r>
      <w:r w:rsidR="00873F90" w:rsidRPr="00C5546A">
        <w:rPr>
          <w:rFonts w:ascii="Times New Roman" w:hAnsi="Times New Roman" w:cs="Times New Roman"/>
          <w:sz w:val="24"/>
          <w:szCs w:val="24"/>
          <w:lang w:val="sr-Cyrl-CS"/>
        </w:rPr>
        <w:t xml:space="preserve">Потврда НБС у неовереној </w:t>
      </w:r>
      <w:r w:rsidR="00807EB4" w:rsidRPr="00D713EA">
        <w:rPr>
          <w:rFonts w:ascii="Times New Roman" w:hAnsi="Times New Roman" w:cs="Times New Roman"/>
          <w:sz w:val="24"/>
          <w:szCs w:val="24"/>
        </w:rPr>
        <w:t>да понуђач у задњих шест месеци који претходе месецу објављивања позива за подношење понуда на Порталу јавних набавки није био неликвидан.</w:t>
      </w:r>
    </w:p>
    <w:p w:rsidR="00C5546A" w:rsidRPr="00C5546A" w:rsidRDefault="00807EB4" w:rsidP="00C5546A">
      <w:pPr>
        <w:jc w:val="both"/>
        <w:rPr>
          <w:rFonts w:ascii="Times New Roman" w:hAnsi="Times New Roman" w:cs="Times New Roman"/>
          <w:b/>
          <w:sz w:val="24"/>
          <w:szCs w:val="24"/>
          <w:shd w:val="clear" w:color="auto" w:fill="FFFFFF"/>
          <w:lang w:val="sr-Cyrl-CS"/>
        </w:rPr>
      </w:pPr>
      <w:r w:rsidRPr="00C5546A">
        <w:rPr>
          <w:rFonts w:ascii="Times New Roman" w:hAnsi="Times New Roman" w:cs="Times New Roman"/>
          <w:b/>
          <w:sz w:val="24"/>
          <w:szCs w:val="24"/>
          <w:shd w:val="clear" w:color="auto" w:fill="FFFFFF"/>
        </w:rPr>
        <w:t>Кадровски капацитет</w:t>
      </w:r>
    </w:p>
    <w:p w:rsidR="00807EB4" w:rsidRPr="00D713EA" w:rsidRDefault="00807EB4" w:rsidP="00C5546A">
      <w:pPr>
        <w:jc w:val="both"/>
        <w:rPr>
          <w:rFonts w:ascii="Times New Roman" w:hAnsi="Times New Roman" w:cs="Times New Roman"/>
          <w:sz w:val="24"/>
          <w:szCs w:val="24"/>
          <w:shd w:val="clear" w:color="auto" w:fill="FFFFFF"/>
        </w:rPr>
      </w:pPr>
      <w:r w:rsidRPr="00D713EA">
        <w:rPr>
          <w:rFonts w:ascii="Times New Roman" w:hAnsi="Times New Roman" w:cs="Times New Roman"/>
          <w:sz w:val="24"/>
          <w:szCs w:val="24"/>
          <w:shd w:val="clear" w:color="auto" w:fill="FFFFFF"/>
        </w:rPr>
        <w:t xml:space="preserve"> </w:t>
      </w:r>
      <w:r w:rsidRPr="00D713EA">
        <w:rPr>
          <w:rFonts w:ascii="Times New Roman" w:hAnsi="Times New Roman" w:cs="Times New Roman"/>
          <w:b/>
          <w:sz w:val="24"/>
          <w:szCs w:val="24"/>
          <w:shd w:val="clear" w:color="auto" w:fill="FFFFFF"/>
        </w:rPr>
        <w:t xml:space="preserve">Доказ: </w:t>
      </w:r>
      <w:r w:rsidRPr="00D713EA">
        <w:rPr>
          <w:rFonts w:ascii="Times New Roman" w:hAnsi="Times New Roman" w:cs="Times New Roman"/>
          <w:sz w:val="24"/>
          <w:szCs w:val="24"/>
          <w:shd w:val="clear" w:color="auto" w:fill="FFFFFF"/>
        </w:rPr>
        <w:t>Понуђач доставља Изјаву на меморандуму оверену и потписану од стране овлашћеног лица да располаже траженим кадровским капацитетом.</w:t>
      </w:r>
    </w:p>
    <w:p w:rsidR="00807EB4" w:rsidRPr="00D713EA" w:rsidRDefault="00807EB4">
      <w:pPr>
        <w:pStyle w:val="NoSpacing"/>
        <w:jc w:val="both"/>
        <w:rPr>
          <w:rFonts w:ascii="Times New Roman" w:hAnsi="Times New Roman" w:cs="Times New Roman"/>
          <w:sz w:val="24"/>
          <w:szCs w:val="24"/>
          <w:lang w:val="sr-Cyrl-CS"/>
        </w:rPr>
      </w:pPr>
      <w:r w:rsidRPr="00D713EA">
        <w:rPr>
          <w:rFonts w:ascii="Times New Roman" w:hAnsi="Times New Roman" w:cs="Times New Roman"/>
          <w:sz w:val="24"/>
          <w:szCs w:val="24"/>
          <w:u w:val="single"/>
          <w:lang w:val="sr-Cyrl-CS"/>
        </w:rPr>
        <w:t>Уколико понуду подноси група понуђача</w:t>
      </w:r>
      <w:r w:rsidRPr="00D713EA">
        <w:rPr>
          <w:rFonts w:ascii="Times New Roman" w:hAnsi="Times New Roman" w:cs="Times New Roman"/>
          <w:sz w:val="24"/>
          <w:szCs w:val="24"/>
          <w:lang w:val="sr-Cyrl-CS"/>
        </w:rPr>
        <w:t>, Изјава (Образац 1) мора бити потписана од стране овлашћеног лица сваког понуђача из групе понуђача и оверена печатом. Образац Изјаве копирати у довољном броју примерака.</w:t>
      </w:r>
    </w:p>
    <w:p w:rsidR="00807EB4" w:rsidRPr="00D713EA" w:rsidRDefault="00807EB4">
      <w:pPr>
        <w:pStyle w:val="NoSpacing"/>
        <w:ind w:firstLine="720"/>
        <w:jc w:val="both"/>
        <w:rPr>
          <w:rFonts w:ascii="Times New Roman" w:hAnsi="Times New Roman" w:cs="Times New Roman"/>
          <w:sz w:val="24"/>
          <w:szCs w:val="24"/>
          <w:lang w:val="ru-RU"/>
        </w:rPr>
      </w:pPr>
    </w:p>
    <w:p w:rsidR="00807EB4" w:rsidRPr="00C5546A" w:rsidRDefault="00807EB4">
      <w:pPr>
        <w:pStyle w:val="NoSpacing"/>
        <w:jc w:val="both"/>
        <w:rPr>
          <w:rFonts w:ascii="Times New Roman" w:hAnsi="Times New Roman" w:cs="Times New Roman"/>
          <w:sz w:val="24"/>
          <w:szCs w:val="24"/>
          <w:lang w:val="sr-Cyrl-CS"/>
        </w:rPr>
      </w:pPr>
      <w:r w:rsidRPr="00C5546A">
        <w:rPr>
          <w:rFonts w:ascii="Times New Roman" w:hAnsi="Times New Roman" w:cs="Times New Roman"/>
          <w:sz w:val="24"/>
          <w:szCs w:val="24"/>
          <w:u w:val="single"/>
          <w:lang w:val="sr-Cyrl-CS"/>
        </w:rPr>
        <w:t>Уколико понуду подноси понуђач са подизвођачем</w:t>
      </w:r>
      <w:r w:rsidRPr="00C5546A">
        <w:rPr>
          <w:rFonts w:ascii="Times New Roman" w:hAnsi="Times New Roman" w:cs="Times New Roman"/>
          <w:sz w:val="24"/>
          <w:szCs w:val="24"/>
          <w:lang w:val="sr-Cyrl-CS"/>
        </w:rPr>
        <w:t>, понуђач је дужан да за свог подизвођача, односно подизвођаче достави Изјаву о испуњености услова, из члана 75. став 1. Закона о јавним набавкама (Образац 2). Уколико понуђач подноси понуду са више подизвођача, у обавези је да наведени Образац копира у довољном броју примерака.</w:t>
      </w:r>
    </w:p>
    <w:p w:rsidR="00807EB4" w:rsidRPr="00C5546A" w:rsidRDefault="00807EB4">
      <w:pPr>
        <w:pStyle w:val="NoSpacing"/>
        <w:ind w:firstLine="720"/>
        <w:jc w:val="both"/>
        <w:rPr>
          <w:rFonts w:ascii="Times New Roman" w:hAnsi="Times New Roman" w:cs="Times New Roman"/>
          <w:sz w:val="24"/>
          <w:szCs w:val="24"/>
          <w:lang w:val="sr-Cyrl-CS"/>
        </w:rPr>
      </w:pPr>
    </w:p>
    <w:p w:rsidR="00807EB4" w:rsidRPr="00C5546A" w:rsidRDefault="00807EB4">
      <w:pPr>
        <w:pStyle w:val="NoSpacing"/>
        <w:ind w:firstLine="720"/>
        <w:jc w:val="both"/>
        <w:rPr>
          <w:rFonts w:ascii="Times New Roman" w:hAnsi="Times New Roman" w:cs="Times New Roman"/>
          <w:sz w:val="24"/>
          <w:szCs w:val="24"/>
          <w:lang w:val="sr-Cyrl-CS"/>
        </w:rPr>
      </w:pPr>
      <w:r w:rsidRPr="00C5546A">
        <w:rPr>
          <w:rFonts w:ascii="Times New Roman" w:hAnsi="Times New Roman" w:cs="Times New Roman"/>
          <w:sz w:val="24"/>
          <w:szCs w:val="24"/>
          <w:lang w:val="sr-Cyrl-CS"/>
        </w:rPr>
        <w:t xml:space="preserve">Б)  Испуњеност услова који се односе на поштовање </w:t>
      </w:r>
      <w:r w:rsidRPr="00C5546A">
        <w:rPr>
          <w:rFonts w:ascii="Times New Roman" w:hAnsi="Times New Roman" w:cs="Times New Roman"/>
          <w:sz w:val="24"/>
          <w:szCs w:val="24"/>
          <w:lang w:val="ru-RU"/>
        </w:rPr>
        <w:t>обавеза које произилазе из важећих прописа о заштити на раду, запошљавању и условима рада, заштити радне средине, као и да</w:t>
      </w:r>
      <w:r w:rsidR="00C5546A">
        <w:rPr>
          <w:rFonts w:ascii="Times New Roman" w:hAnsi="Times New Roman" w:cs="Times New Roman"/>
          <w:sz w:val="24"/>
          <w:szCs w:val="24"/>
          <w:lang w:val="ru-RU"/>
        </w:rPr>
        <w:t xml:space="preserve"> нема забрану обављања делатности која јена снази у време подношења понуде </w:t>
      </w:r>
      <w:r w:rsidRPr="00C5546A">
        <w:rPr>
          <w:rFonts w:ascii="Times New Roman" w:hAnsi="Times New Roman" w:cs="Times New Roman"/>
          <w:sz w:val="24"/>
          <w:szCs w:val="24"/>
          <w:lang w:val="ru-RU"/>
        </w:rPr>
        <w:t>понуђач доказује потписивањем изјаве (Образац 3).</w:t>
      </w:r>
      <w:r w:rsidRPr="00C5546A">
        <w:rPr>
          <w:rFonts w:ascii="Times New Roman" w:hAnsi="Times New Roman" w:cs="Times New Roman"/>
          <w:sz w:val="24"/>
          <w:szCs w:val="24"/>
          <w:lang w:val="sr-Cyrl-CS"/>
        </w:rPr>
        <w:t xml:space="preserve"> Уколико понуду подноси група понуђача, испуњеност овог услова, доказује се потписивањем наведене изјаве, за сваког учесника у заједничкој понуди. У том случају, Образац копирати у довољном броју примерака.</w:t>
      </w:r>
    </w:p>
    <w:p w:rsidR="00807EB4" w:rsidRPr="00C5546A" w:rsidRDefault="00807EB4">
      <w:pPr>
        <w:pStyle w:val="NoSpacing"/>
        <w:ind w:firstLine="720"/>
        <w:jc w:val="both"/>
        <w:rPr>
          <w:rFonts w:ascii="Times New Roman" w:hAnsi="Times New Roman" w:cs="Times New Roman"/>
          <w:sz w:val="24"/>
          <w:szCs w:val="24"/>
          <w:lang w:val="sr-Cyrl-CS"/>
        </w:rPr>
      </w:pPr>
    </w:p>
    <w:p w:rsidR="00807EB4" w:rsidRPr="00C5546A" w:rsidRDefault="00807EB4">
      <w:pPr>
        <w:pStyle w:val="NoSpacing"/>
        <w:jc w:val="both"/>
        <w:rPr>
          <w:rFonts w:ascii="Times New Roman" w:hAnsi="Times New Roman" w:cs="Times New Roman"/>
          <w:sz w:val="24"/>
          <w:szCs w:val="24"/>
          <w:lang w:val="sr-Cyrl-CS"/>
        </w:rPr>
      </w:pPr>
      <w:r w:rsidRPr="00C5546A">
        <w:rPr>
          <w:rFonts w:ascii="Times New Roman" w:hAnsi="Times New Roman" w:cs="Times New Roman"/>
          <w:sz w:val="24"/>
          <w:szCs w:val="24"/>
          <w:lang w:val="sr-Cyrl-CS"/>
        </w:rPr>
        <w:t>Пре доношења Одлуке о додели уговора Наручилац ће тражити од Понуђача, чија је понуда на основу Извештаја о стручној оцени понуда комисије за набавку оцењена као најповољнија, да достави на увид оригинал или оверене копије свих или појединих доказа о испуњености услова.</w:t>
      </w:r>
    </w:p>
    <w:p w:rsidR="00807EB4" w:rsidRPr="00C5546A" w:rsidRDefault="00807EB4">
      <w:pPr>
        <w:pStyle w:val="NoSpacing"/>
        <w:jc w:val="both"/>
        <w:rPr>
          <w:rFonts w:ascii="Times New Roman" w:hAnsi="Times New Roman" w:cs="Times New Roman"/>
          <w:sz w:val="24"/>
          <w:szCs w:val="24"/>
        </w:rPr>
      </w:pPr>
      <w:r w:rsidRPr="00C5546A">
        <w:rPr>
          <w:rFonts w:ascii="Times New Roman" w:hAnsi="Times New Roman" w:cs="Times New Roman"/>
          <w:sz w:val="24"/>
          <w:szCs w:val="24"/>
          <w:lang w:val="sr-Cyrl-CS"/>
        </w:rPr>
        <w:t>Ако Понуђач у року од 5 дана од дана пријема позива за доставу оригинала или оверених копија доказа, исте не достави, Наручилац ће такву понуду одбити као неприхватљиву.</w:t>
      </w:r>
    </w:p>
    <w:p w:rsidR="00C872E9" w:rsidRPr="00C5546A" w:rsidRDefault="00C872E9">
      <w:pPr>
        <w:pStyle w:val="NoSpacing"/>
        <w:jc w:val="both"/>
        <w:rPr>
          <w:rFonts w:ascii="Times New Roman" w:hAnsi="Times New Roman" w:cs="Times New Roman"/>
          <w:sz w:val="24"/>
          <w:szCs w:val="24"/>
        </w:rPr>
      </w:pPr>
    </w:p>
    <w:p w:rsidR="00807EB4" w:rsidRPr="00C5546A" w:rsidRDefault="00807EB4">
      <w:pPr>
        <w:pStyle w:val="NoSpacing"/>
        <w:jc w:val="both"/>
        <w:rPr>
          <w:rFonts w:ascii="Times New Roman" w:hAnsi="Times New Roman" w:cs="Times New Roman"/>
          <w:sz w:val="24"/>
          <w:szCs w:val="24"/>
          <w:lang w:val="sr-Cyrl-CS"/>
        </w:rPr>
      </w:pPr>
      <w:r w:rsidRPr="00C5546A">
        <w:rPr>
          <w:rFonts w:ascii="Times New Roman" w:hAnsi="Times New Roman" w:cs="Times New Roman"/>
          <w:sz w:val="24"/>
          <w:szCs w:val="24"/>
          <w:lang w:val="sr-Cyrl-CS"/>
        </w:rPr>
        <w:t>Понуђач је дужан да без одлагања писмено обавести наручиоца о било којој промени у вази са испуњеношћу услова из поступка јавне набавке, кој наступи до доношења одлуке, односно закључења уговора, односно током важења уговора о јавној набавци и да је документује на прописани начин.</w:t>
      </w:r>
    </w:p>
    <w:p w:rsidR="00807EB4" w:rsidRPr="00C5546A" w:rsidRDefault="00807EB4">
      <w:pPr>
        <w:pStyle w:val="NoSpacing"/>
        <w:jc w:val="both"/>
        <w:rPr>
          <w:rFonts w:ascii="Times New Roman" w:hAnsi="Times New Roman" w:cs="Times New Roman"/>
          <w:sz w:val="24"/>
          <w:szCs w:val="24"/>
          <w:lang w:val="sr-Cyrl-CS"/>
        </w:rPr>
      </w:pPr>
    </w:p>
    <w:p w:rsidR="00807EB4" w:rsidRPr="00C5546A" w:rsidRDefault="00807EB4">
      <w:pPr>
        <w:pStyle w:val="NoSpacing"/>
        <w:jc w:val="both"/>
        <w:rPr>
          <w:rFonts w:ascii="Times New Roman" w:hAnsi="Times New Roman" w:cs="Times New Roman"/>
          <w:sz w:val="24"/>
          <w:szCs w:val="24"/>
          <w:lang w:val="sr-Cyrl-CS"/>
        </w:rPr>
      </w:pPr>
    </w:p>
    <w:p w:rsidR="00807EB4" w:rsidRPr="00C5546A" w:rsidRDefault="00807EB4">
      <w:pPr>
        <w:pStyle w:val="NoSpacing"/>
        <w:jc w:val="both"/>
        <w:rPr>
          <w:rFonts w:ascii="Times New Roman" w:hAnsi="Times New Roman" w:cs="Times New Roman"/>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Pr="00F01E65" w:rsidRDefault="00807EB4" w:rsidP="00D4028B">
      <w:pPr>
        <w:pStyle w:val="Heading1"/>
      </w:pPr>
      <w:bookmarkStart w:id="10" w:name="_Toc459981800"/>
      <w:r w:rsidRPr="00F01E65">
        <w:rPr>
          <w:lang w:val="sr-Latn-CS"/>
        </w:rPr>
        <w:t>V</w:t>
      </w:r>
      <w:r w:rsidR="00C872E9" w:rsidRPr="00F01E65">
        <w:rPr>
          <w:lang w:val="sr-Latn-CS"/>
        </w:rPr>
        <w:t>I</w:t>
      </w:r>
      <w:r w:rsidRPr="00F01E65">
        <w:rPr>
          <w:lang w:val="sr-Latn-CS"/>
        </w:rPr>
        <w:t>.</w:t>
      </w:r>
      <w:r w:rsidRPr="00F01E65">
        <w:t xml:space="preserve">   Образац 1</w:t>
      </w:r>
      <w:bookmarkEnd w:id="10"/>
    </w:p>
    <w:p w:rsidR="00807EB4" w:rsidRPr="00F01E65" w:rsidRDefault="00807EB4">
      <w:pPr>
        <w:jc w:val="both"/>
        <w:rPr>
          <w:rFonts w:ascii="Times New Roman" w:hAnsi="Times New Roman" w:cs="Times New Roman"/>
          <w:b/>
          <w:sz w:val="24"/>
          <w:szCs w:val="24"/>
          <w:lang w:val="sr-Cyrl-CS"/>
        </w:rPr>
      </w:pPr>
    </w:p>
    <w:p w:rsidR="00807EB4" w:rsidRPr="00F01E65" w:rsidRDefault="00807EB4">
      <w:pPr>
        <w:spacing w:after="0"/>
        <w:jc w:val="center"/>
        <w:rPr>
          <w:rFonts w:ascii="Times New Roman" w:hAnsi="Times New Roman" w:cs="Times New Roman"/>
          <w:b/>
          <w:sz w:val="24"/>
          <w:szCs w:val="24"/>
          <w:lang w:val="sr-Cyrl-CS"/>
        </w:rPr>
      </w:pPr>
      <w:r w:rsidRPr="00F01E65">
        <w:rPr>
          <w:rFonts w:ascii="Times New Roman" w:hAnsi="Times New Roman" w:cs="Times New Roman"/>
          <w:b/>
          <w:sz w:val="24"/>
          <w:szCs w:val="24"/>
          <w:lang w:val="sr-Cyrl-CS"/>
        </w:rPr>
        <w:t xml:space="preserve">ИЗЈАВА ПОНУЂАЧА О ИСПУЊАВАЊУ УСЛОВА ИЗ ЧЛАНА 75. ЗАКОНА О ЈАВНИМ НАБАВКАМА, ДЕФИНИСАНИМ ОВОМ КОНКУРСНОМ ДОКУМЕНТАЦИЈОМ, </w:t>
      </w:r>
    </w:p>
    <w:p w:rsidR="00807EB4" w:rsidRPr="00F01E65" w:rsidRDefault="00807EB4">
      <w:pPr>
        <w:spacing w:after="0"/>
        <w:jc w:val="center"/>
        <w:rPr>
          <w:rFonts w:ascii="Times New Roman" w:hAnsi="Times New Roman" w:cs="Times New Roman"/>
          <w:b/>
          <w:sz w:val="24"/>
          <w:szCs w:val="24"/>
          <w:lang w:val="sr-Cyrl-CS"/>
        </w:rPr>
      </w:pPr>
      <w:r w:rsidRPr="00F01E65">
        <w:rPr>
          <w:rFonts w:ascii="Times New Roman" w:hAnsi="Times New Roman" w:cs="Times New Roman"/>
          <w:b/>
          <w:sz w:val="24"/>
          <w:szCs w:val="24"/>
          <w:lang w:val="sr-Cyrl-CS"/>
        </w:rPr>
        <w:t xml:space="preserve">РЕДНИ БРОЈ НАБАВКЕ </w:t>
      </w:r>
      <w:r w:rsidR="00F01E65">
        <w:rPr>
          <w:rFonts w:ascii="Times New Roman" w:hAnsi="Times New Roman" w:cs="Times New Roman"/>
          <w:b/>
          <w:sz w:val="24"/>
          <w:szCs w:val="24"/>
          <w:lang w:val="sr-Cyrl-CS"/>
        </w:rPr>
        <w:t>23/16</w:t>
      </w:r>
    </w:p>
    <w:p w:rsidR="00807EB4" w:rsidRPr="00F01E65" w:rsidRDefault="00807EB4">
      <w:pPr>
        <w:pStyle w:val="NoSpacing"/>
        <w:jc w:val="both"/>
        <w:rPr>
          <w:rFonts w:ascii="Times New Roman" w:hAnsi="Times New Roman" w:cs="Times New Roman"/>
          <w:sz w:val="24"/>
          <w:szCs w:val="24"/>
          <w:lang w:val="sr-Cyrl-CS"/>
        </w:rPr>
      </w:pPr>
    </w:p>
    <w:p w:rsidR="00807EB4" w:rsidRPr="00F01E65" w:rsidRDefault="00807EB4">
      <w:pPr>
        <w:pStyle w:val="NoSpacing"/>
        <w:jc w:val="both"/>
        <w:rPr>
          <w:rFonts w:ascii="Times New Roman" w:hAnsi="Times New Roman" w:cs="Times New Roman"/>
          <w:sz w:val="24"/>
          <w:szCs w:val="24"/>
          <w:lang w:val="sr-Cyrl-CS"/>
        </w:rPr>
      </w:pPr>
      <w:r w:rsidRPr="00F01E65">
        <w:rPr>
          <w:rFonts w:ascii="Times New Roman" w:hAnsi="Times New Roman" w:cs="Times New Roman"/>
          <w:sz w:val="24"/>
          <w:szCs w:val="24"/>
          <w:lang w:val="sr-Cyrl-CS"/>
        </w:rPr>
        <w:t xml:space="preserve">У складу са чланом 77. Став 4. Закона о јавним набавкама, под пуном материјалном и кривичном одговорношћу, као заступник понуђача, дајем следећу  </w:t>
      </w:r>
    </w:p>
    <w:p w:rsidR="00807EB4" w:rsidRDefault="00807EB4">
      <w:pPr>
        <w:jc w:val="both"/>
        <w:rPr>
          <w:rFonts w:ascii="Arial" w:hAnsi="Arial" w:cs="Arial"/>
        </w:rPr>
      </w:pPr>
    </w:p>
    <w:p w:rsidR="00807EB4" w:rsidRPr="00F01E65" w:rsidRDefault="00807EB4">
      <w:pPr>
        <w:jc w:val="center"/>
        <w:rPr>
          <w:rFonts w:ascii="Times New Roman" w:hAnsi="Times New Roman" w:cs="Times New Roman"/>
          <w:b/>
          <w:sz w:val="24"/>
          <w:szCs w:val="24"/>
          <w:lang w:val="sr-Cyrl-CS"/>
        </w:rPr>
      </w:pPr>
      <w:r w:rsidRPr="00F01E65">
        <w:rPr>
          <w:rFonts w:ascii="Times New Roman" w:hAnsi="Times New Roman" w:cs="Times New Roman"/>
          <w:b/>
          <w:sz w:val="24"/>
          <w:szCs w:val="24"/>
          <w:lang w:val="sr-Cyrl-CS"/>
        </w:rPr>
        <w:t>ИЗЈАВУ</w:t>
      </w:r>
    </w:p>
    <w:p w:rsidR="00807EB4" w:rsidRDefault="00807EB4">
      <w:pPr>
        <w:jc w:val="both"/>
        <w:rPr>
          <w:rFonts w:ascii="Arial" w:hAnsi="Arial" w:cs="Arial"/>
        </w:rPr>
      </w:pPr>
    </w:p>
    <w:p w:rsidR="00807EB4" w:rsidRPr="00F01E65" w:rsidRDefault="00807EB4">
      <w:pPr>
        <w:pStyle w:val="NoSpacing"/>
        <w:jc w:val="both"/>
        <w:rPr>
          <w:rFonts w:ascii="Times New Roman" w:hAnsi="Times New Roman" w:cs="Times New Roman"/>
          <w:sz w:val="24"/>
          <w:szCs w:val="24"/>
          <w:lang w:val="sr-Cyrl-CS"/>
        </w:rPr>
      </w:pPr>
      <w:r w:rsidRPr="00F01E65">
        <w:rPr>
          <w:rFonts w:ascii="Times New Roman" w:hAnsi="Times New Roman" w:cs="Times New Roman"/>
          <w:sz w:val="24"/>
          <w:szCs w:val="24"/>
          <w:lang w:val="sr-Cyrl-CS"/>
        </w:rPr>
        <w:t>Понуђач____________________________________________________, у поступку</w:t>
      </w:r>
      <w:r w:rsidR="00C7486C">
        <w:rPr>
          <w:rFonts w:ascii="Times New Roman" w:hAnsi="Times New Roman" w:cs="Times New Roman"/>
          <w:sz w:val="24"/>
          <w:szCs w:val="24"/>
          <w:lang w:val="sr-Cyrl-CS"/>
        </w:rPr>
        <w:t xml:space="preserve"> набавке </w:t>
      </w:r>
      <w:r w:rsidRPr="00F01E65">
        <w:rPr>
          <w:rFonts w:ascii="Times New Roman" w:hAnsi="Times New Roman" w:cs="Times New Roman"/>
          <w:sz w:val="24"/>
          <w:szCs w:val="24"/>
          <w:lang w:val="sr-Cyrl-CS"/>
        </w:rPr>
        <w:t xml:space="preserve">  електричне енергије за потребе ЈКП ,,Градска </w:t>
      </w:r>
      <w:r w:rsidR="00C7486C">
        <w:rPr>
          <w:rFonts w:ascii="Times New Roman" w:hAnsi="Times New Roman" w:cs="Times New Roman"/>
          <w:sz w:val="24"/>
          <w:szCs w:val="24"/>
          <w:lang w:val="sr-Cyrl-CS"/>
        </w:rPr>
        <w:t>т</w:t>
      </w:r>
      <w:r w:rsidRPr="00F01E65">
        <w:rPr>
          <w:rFonts w:ascii="Times New Roman" w:hAnsi="Times New Roman" w:cs="Times New Roman"/>
          <w:sz w:val="24"/>
          <w:szCs w:val="24"/>
          <w:lang w:val="sr-Cyrl-CS"/>
        </w:rPr>
        <w:t xml:space="preserve">оплана’’ Пирот, редни број набавке </w:t>
      </w:r>
      <w:r w:rsidR="00C7486C">
        <w:rPr>
          <w:rFonts w:ascii="Times New Roman" w:hAnsi="Times New Roman" w:cs="Times New Roman"/>
          <w:sz w:val="24"/>
          <w:szCs w:val="24"/>
          <w:lang w:val="sr-Cyrl-CS"/>
        </w:rPr>
        <w:t>23/16</w:t>
      </w:r>
      <w:r w:rsidRPr="00F01E65">
        <w:rPr>
          <w:rFonts w:ascii="Times New Roman" w:hAnsi="Times New Roman" w:cs="Times New Roman"/>
          <w:sz w:val="24"/>
          <w:szCs w:val="24"/>
          <w:lang w:val="sr-Cyrl-CS"/>
        </w:rPr>
        <w:t>, испуњава све услове дефинисане конкурсном документацијом за предметну јавну набавку, и то:</w:t>
      </w:r>
    </w:p>
    <w:p w:rsidR="00807EB4" w:rsidRPr="00F01E65" w:rsidRDefault="00807EB4">
      <w:pPr>
        <w:jc w:val="center"/>
        <w:rPr>
          <w:rFonts w:ascii="Times New Roman" w:hAnsi="Times New Roman" w:cs="Times New Roman"/>
          <w:b/>
          <w:sz w:val="24"/>
          <w:szCs w:val="24"/>
          <w:lang w:val="sr-Cyrl-CS"/>
        </w:rPr>
      </w:pPr>
    </w:p>
    <w:p w:rsidR="00F01E65" w:rsidRPr="00F01E65" w:rsidRDefault="00F01E65" w:rsidP="00F01E65">
      <w:pPr>
        <w:pStyle w:val="ListParagraph"/>
        <w:numPr>
          <w:ilvl w:val="0"/>
          <w:numId w:val="9"/>
        </w:numPr>
        <w:jc w:val="both"/>
        <w:rPr>
          <w:rFonts w:ascii="Times New Roman" w:hAnsi="Times New Roman" w:cs="Times New Roman"/>
          <w:sz w:val="24"/>
          <w:szCs w:val="24"/>
        </w:rPr>
      </w:pPr>
      <w:r w:rsidRPr="00F01E65">
        <w:rPr>
          <w:rFonts w:ascii="Times New Roman" w:hAnsi="Times New Roman" w:cs="Times New Roman"/>
          <w:sz w:val="24"/>
          <w:szCs w:val="24"/>
        </w:rPr>
        <w:t xml:space="preserve">Да </w:t>
      </w:r>
      <w:r w:rsidR="00D111D9">
        <w:rPr>
          <w:rFonts w:ascii="Times New Roman" w:hAnsi="Times New Roman" w:cs="Times New Roman"/>
          <w:sz w:val="24"/>
          <w:szCs w:val="24"/>
          <w:lang w:val="sr-Cyrl-CS"/>
        </w:rPr>
        <w:t>сам</w:t>
      </w:r>
      <w:r w:rsidRPr="00F01E65">
        <w:rPr>
          <w:rFonts w:ascii="Times New Roman" w:hAnsi="Times New Roman" w:cs="Times New Roman"/>
          <w:sz w:val="24"/>
          <w:szCs w:val="24"/>
        </w:rPr>
        <w:t xml:space="preserve"> регистрован код надлежног органа, односно уписан у одговарајући регистар; </w:t>
      </w:r>
    </w:p>
    <w:p w:rsidR="00F01E65" w:rsidRPr="00F01E65" w:rsidRDefault="00F01E65" w:rsidP="00F01E65">
      <w:pPr>
        <w:pStyle w:val="ListParagraph"/>
        <w:numPr>
          <w:ilvl w:val="0"/>
          <w:numId w:val="9"/>
        </w:numPr>
        <w:ind w:right="-72"/>
        <w:jc w:val="both"/>
        <w:rPr>
          <w:rFonts w:ascii="Times New Roman" w:hAnsi="Times New Roman" w:cs="Times New Roman"/>
          <w:sz w:val="24"/>
          <w:szCs w:val="24"/>
        </w:rPr>
      </w:pPr>
      <w:r w:rsidRPr="00F01E65">
        <w:rPr>
          <w:rFonts w:ascii="Times New Roman" w:hAnsi="Times New Roman" w:cs="Times New Roman"/>
          <w:sz w:val="24"/>
          <w:szCs w:val="24"/>
        </w:rPr>
        <w:t xml:space="preserve">Да </w:t>
      </w:r>
      <w:r w:rsidR="00D111D9">
        <w:rPr>
          <w:rFonts w:ascii="Times New Roman" w:hAnsi="Times New Roman" w:cs="Times New Roman"/>
          <w:sz w:val="24"/>
          <w:szCs w:val="24"/>
          <w:lang w:val="sr-Cyrl-CS"/>
        </w:rPr>
        <w:t xml:space="preserve"> ја и мој</w:t>
      </w:r>
      <w:r w:rsidRPr="00F01E65">
        <w:rPr>
          <w:rFonts w:ascii="Times New Roman" w:hAnsi="Times New Roman" w:cs="Times New Roman"/>
          <w:sz w:val="24"/>
          <w:szCs w:val="24"/>
        </w:rPr>
        <w:t xml:space="preserve"> законски заступник ни</w:t>
      </w:r>
      <w:r w:rsidR="00D111D9">
        <w:rPr>
          <w:rFonts w:ascii="Times New Roman" w:hAnsi="Times New Roman" w:cs="Times New Roman"/>
          <w:sz w:val="24"/>
          <w:szCs w:val="24"/>
          <w:lang w:val="sr-Cyrl-CS"/>
        </w:rPr>
        <w:t>смо</w:t>
      </w:r>
      <w:r w:rsidRPr="00F01E65">
        <w:rPr>
          <w:rFonts w:ascii="Times New Roman" w:hAnsi="Times New Roman" w:cs="Times New Roman"/>
          <w:sz w:val="24"/>
          <w:szCs w:val="24"/>
        </w:rPr>
        <w:t xml:space="preserve">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F01E65" w:rsidRPr="00F01E65" w:rsidRDefault="00F01E65" w:rsidP="00F01E65">
      <w:pPr>
        <w:pStyle w:val="ListParagraph"/>
        <w:numPr>
          <w:ilvl w:val="0"/>
          <w:numId w:val="9"/>
        </w:numPr>
        <w:ind w:right="-72"/>
        <w:jc w:val="both"/>
        <w:rPr>
          <w:rFonts w:ascii="Times New Roman" w:hAnsi="Times New Roman" w:cs="Times New Roman"/>
          <w:sz w:val="24"/>
          <w:szCs w:val="24"/>
        </w:rPr>
      </w:pPr>
      <w:r w:rsidRPr="00F01E65">
        <w:rPr>
          <w:rFonts w:ascii="Times New Roman" w:hAnsi="Times New Roman" w:cs="Times New Roman"/>
          <w:sz w:val="24"/>
          <w:szCs w:val="24"/>
          <w:lang w:val="sr-Cyrl-CS"/>
        </w:rPr>
        <w:t xml:space="preserve"> </w:t>
      </w:r>
      <w:r w:rsidRPr="00F01E65">
        <w:rPr>
          <w:rFonts w:ascii="Times New Roman" w:hAnsi="Times New Roman" w:cs="Times New Roman"/>
          <w:sz w:val="24"/>
          <w:szCs w:val="24"/>
        </w:rPr>
        <w:t xml:space="preserve">Да </w:t>
      </w:r>
      <w:r w:rsidR="00D111D9">
        <w:rPr>
          <w:rFonts w:ascii="Times New Roman" w:hAnsi="Times New Roman" w:cs="Times New Roman"/>
          <w:sz w:val="24"/>
          <w:szCs w:val="24"/>
          <w:lang w:val="sr-Cyrl-CS"/>
        </w:rPr>
        <w:t>сам</w:t>
      </w:r>
      <w:r w:rsidRPr="00F01E65">
        <w:rPr>
          <w:rFonts w:ascii="Times New Roman" w:hAnsi="Times New Roman" w:cs="Times New Roman"/>
          <w:sz w:val="24"/>
          <w:szCs w:val="24"/>
        </w:rPr>
        <w:t xml:space="preserve"> измирио доспеле порезе, доприносе и друге јавне дажбине у складу са прописима Републике Србије; </w:t>
      </w:r>
    </w:p>
    <w:p w:rsidR="00F01E65" w:rsidRPr="00F01E65" w:rsidRDefault="00D111D9" w:rsidP="00F01E65">
      <w:pPr>
        <w:pStyle w:val="ListParagraph"/>
        <w:numPr>
          <w:ilvl w:val="0"/>
          <w:numId w:val="9"/>
        </w:numPr>
        <w:ind w:right="-72"/>
        <w:jc w:val="both"/>
        <w:rPr>
          <w:rFonts w:ascii="Times New Roman" w:hAnsi="Times New Roman" w:cs="Times New Roman"/>
          <w:sz w:val="24"/>
          <w:szCs w:val="24"/>
        </w:rPr>
      </w:pPr>
      <w:r>
        <w:rPr>
          <w:rFonts w:ascii="Times New Roman" w:hAnsi="Times New Roman" w:cs="Times New Roman"/>
          <w:sz w:val="24"/>
          <w:szCs w:val="24"/>
          <w:lang w:val="sr-Cyrl-CS"/>
        </w:rPr>
        <w:t xml:space="preserve">Да сам </w:t>
      </w:r>
      <w:r w:rsidR="00F01E65" w:rsidRPr="00F01E65">
        <w:rPr>
          <w:rFonts w:ascii="Times New Roman" w:hAnsi="Times New Roman" w:cs="Times New Roman"/>
          <w:sz w:val="24"/>
          <w:szCs w:val="24"/>
        </w:rPr>
        <w:t xml:space="preserve"> поштовао обавезе које произлазе из важећих прописа о заштити на раду, запошљавању и условима рада, заштити животне средине, и </w:t>
      </w:r>
      <w:r w:rsidR="00F01E65" w:rsidRPr="00F01E65">
        <w:rPr>
          <w:rFonts w:ascii="Times New Roman" w:hAnsi="Times New Roman" w:cs="Times New Roman"/>
          <w:sz w:val="24"/>
          <w:szCs w:val="24"/>
          <w:lang w:val="sr-Cyrl-CS"/>
        </w:rPr>
        <w:t xml:space="preserve">нема </w:t>
      </w:r>
      <w:r w:rsidR="00F01E65" w:rsidRPr="00F01E65">
        <w:rPr>
          <w:rFonts w:ascii="Times New Roman" w:hAnsi="Times New Roman" w:cs="Times New Roman"/>
          <w:sz w:val="24"/>
          <w:szCs w:val="24"/>
        </w:rPr>
        <w:t>забран</w:t>
      </w:r>
      <w:r w:rsidR="00F01E65" w:rsidRPr="00F01E65">
        <w:rPr>
          <w:rFonts w:ascii="Times New Roman" w:hAnsi="Times New Roman" w:cs="Times New Roman"/>
          <w:sz w:val="24"/>
          <w:szCs w:val="24"/>
          <w:lang w:val="sr-Cyrl-CS"/>
        </w:rPr>
        <w:t>у</w:t>
      </w:r>
      <w:r w:rsidR="00F01E65" w:rsidRPr="00F01E65">
        <w:rPr>
          <w:rFonts w:ascii="Times New Roman" w:hAnsi="Times New Roman" w:cs="Times New Roman"/>
          <w:sz w:val="24"/>
          <w:szCs w:val="24"/>
        </w:rPr>
        <w:t xml:space="preserve"> обављања делатности, која је на снази у време подношењa понуда.   </w:t>
      </w:r>
    </w:p>
    <w:p w:rsidR="00F01E65" w:rsidRPr="00F01E65" w:rsidRDefault="00F01E65" w:rsidP="00F01E65">
      <w:pPr>
        <w:pStyle w:val="ListParagraph"/>
        <w:numPr>
          <w:ilvl w:val="0"/>
          <w:numId w:val="9"/>
        </w:numPr>
        <w:ind w:right="-72"/>
        <w:jc w:val="both"/>
        <w:rPr>
          <w:rFonts w:ascii="Times New Roman" w:hAnsi="Times New Roman" w:cs="Times New Roman"/>
          <w:sz w:val="24"/>
          <w:szCs w:val="24"/>
          <w:lang w:val="sr-Cyrl-CS"/>
        </w:rPr>
      </w:pPr>
      <w:r w:rsidRPr="00F01E65">
        <w:rPr>
          <w:rFonts w:ascii="Times New Roman" w:hAnsi="Times New Roman" w:cs="Times New Roman"/>
          <w:sz w:val="24"/>
          <w:szCs w:val="24"/>
        </w:rPr>
        <w:t>Да има</w:t>
      </w:r>
      <w:r w:rsidR="00D111D9">
        <w:rPr>
          <w:rFonts w:ascii="Times New Roman" w:hAnsi="Times New Roman" w:cs="Times New Roman"/>
          <w:sz w:val="24"/>
          <w:szCs w:val="24"/>
          <w:lang w:val="sr-Cyrl-CS"/>
        </w:rPr>
        <w:t>м</w:t>
      </w:r>
      <w:r w:rsidRPr="00F01E65">
        <w:rPr>
          <w:rFonts w:ascii="Times New Roman" w:hAnsi="Times New Roman" w:cs="Times New Roman"/>
          <w:sz w:val="24"/>
          <w:szCs w:val="24"/>
        </w:rPr>
        <w:t xml:space="preserve"> важећу</w:t>
      </w:r>
      <w:r w:rsidRPr="00F01E65">
        <w:rPr>
          <w:rFonts w:ascii="Times New Roman" w:hAnsi="Times New Roman" w:cs="Times New Roman"/>
          <w:b/>
          <w:sz w:val="28"/>
          <w:szCs w:val="28"/>
        </w:rPr>
        <w:t xml:space="preserve"> </w:t>
      </w:r>
      <w:r w:rsidRPr="00F01E65">
        <w:rPr>
          <w:rFonts w:ascii="Times New Roman" w:hAnsi="Times New Roman" w:cs="Times New Roman"/>
          <w:sz w:val="24"/>
          <w:szCs w:val="24"/>
        </w:rPr>
        <w:t>дозволу надлежног органа за обављање делатности која је предмет набавке,</w:t>
      </w:r>
      <w:r w:rsidR="008F3C4A">
        <w:rPr>
          <w:rFonts w:ascii="Times New Roman" w:hAnsi="Times New Roman" w:cs="Times New Roman"/>
          <w:sz w:val="24"/>
          <w:szCs w:val="24"/>
          <w:lang w:val="sr-Cyrl-CS"/>
        </w:rPr>
        <w:t>(</w:t>
      </w:r>
      <w:r w:rsidRPr="00F01E65">
        <w:rPr>
          <w:rFonts w:ascii="Times New Roman" w:hAnsi="Times New Roman" w:cs="Times New Roman"/>
          <w:sz w:val="24"/>
          <w:szCs w:val="24"/>
        </w:rPr>
        <w:t xml:space="preserve"> ако је таква дозвола предвиђена посебним прописом</w:t>
      </w:r>
      <w:r w:rsidR="008F3C4A">
        <w:rPr>
          <w:rFonts w:ascii="Times New Roman" w:hAnsi="Times New Roman" w:cs="Times New Roman"/>
          <w:sz w:val="24"/>
          <w:szCs w:val="24"/>
          <w:lang w:val="sr-Cyrl-CS"/>
        </w:rPr>
        <w:t>)</w:t>
      </w:r>
      <w:r w:rsidRPr="00F01E65">
        <w:rPr>
          <w:rFonts w:ascii="Times New Roman" w:hAnsi="Times New Roman" w:cs="Times New Roman"/>
          <w:sz w:val="24"/>
          <w:szCs w:val="24"/>
          <w:lang w:val="sr-Cyrl-CS"/>
        </w:rPr>
        <w:t>;</w:t>
      </w: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Default="00807EB4">
      <w:pPr>
        <w:pStyle w:val="NoSpacing"/>
        <w:jc w:val="both"/>
        <w:rPr>
          <w:rFonts w:ascii="Arial" w:hAnsi="Arial" w:cs="Arial"/>
          <w:sz w:val="24"/>
          <w:szCs w:val="24"/>
          <w:lang w:val="sr-Cyrl-CS"/>
        </w:rPr>
      </w:pPr>
    </w:p>
    <w:p w:rsidR="00807EB4" w:rsidRPr="00F01E65" w:rsidRDefault="00807EB4">
      <w:pPr>
        <w:pStyle w:val="NoSpacing"/>
        <w:jc w:val="both"/>
        <w:rPr>
          <w:rFonts w:ascii="Times New Roman" w:hAnsi="Times New Roman" w:cs="Times New Roman"/>
          <w:sz w:val="24"/>
          <w:szCs w:val="24"/>
          <w:lang w:val="sr-Cyrl-CS"/>
        </w:rPr>
      </w:pPr>
    </w:p>
    <w:p w:rsidR="00807EB4" w:rsidRPr="00F01E65" w:rsidRDefault="00807EB4">
      <w:pPr>
        <w:pStyle w:val="NoSpacing"/>
        <w:jc w:val="both"/>
        <w:rPr>
          <w:rFonts w:ascii="Times New Roman" w:hAnsi="Times New Roman" w:cs="Times New Roman"/>
          <w:sz w:val="24"/>
          <w:szCs w:val="24"/>
          <w:lang w:val="sr-Cyrl-CS"/>
        </w:rPr>
      </w:pPr>
      <w:r w:rsidRPr="00F01E65">
        <w:rPr>
          <w:rFonts w:ascii="Times New Roman" w:hAnsi="Times New Roman" w:cs="Times New Roman"/>
          <w:sz w:val="24"/>
          <w:szCs w:val="24"/>
          <w:lang w:val="sr-Cyrl-CS"/>
        </w:rPr>
        <w:t>Место:_________</w:t>
      </w:r>
      <w:r w:rsidRPr="00F01E65">
        <w:rPr>
          <w:rFonts w:ascii="Times New Roman" w:hAnsi="Times New Roman" w:cs="Times New Roman"/>
          <w:sz w:val="24"/>
          <w:szCs w:val="24"/>
          <w:lang w:val="sr-Cyrl-CS"/>
        </w:rPr>
        <w:tab/>
      </w:r>
      <w:r w:rsidRPr="00F01E65">
        <w:rPr>
          <w:rFonts w:ascii="Times New Roman" w:hAnsi="Times New Roman" w:cs="Times New Roman"/>
          <w:sz w:val="24"/>
          <w:szCs w:val="24"/>
          <w:lang w:val="sr-Cyrl-CS"/>
        </w:rPr>
        <w:tab/>
      </w:r>
      <w:r w:rsidRPr="00F01E65">
        <w:rPr>
          <w:rFonts w:ascii="Times New Roman" w:hAnsi="Times New Roman" w:cs="Times New Roman"/>
          <w:sz w:val="24"/>
          <w:szCs w:val="24"/>
          <w:lang w:val="sr-Cyrl-CS"/>
        </w:rPr>
        <w:tab/>
      </w:r>
      <w:r w:rsidRPr="00F01E65">
        <w:rPr>
          <w:rFonts w:ascii="Times New Roman" w:hAnsi="Times New Roman" w:cs="Times New Roman"/>
          <w:sz w:val="24"/>
          <w:szCs w:val="24"/>
          <w:lang w:val="sr-Cyrl-CS"/>
        </w:rPr>
        <w:tab/>
      </w:r>
      <w:r w:rsidRPr="00F01E65">
        <w:rPr>
          <w:rFonts w:ascii="Times New Roman" w:hAnsi="Times New Roman" w:cs="Times New Roman"/>
          <w:sz w:val="24"/>
          <w:szCs w:val="24"/>
          <w:lang w:val="sr-Cyrl-CS"/>
        </w:rPr>
        <w:tab/>
      </w:r>
      <w:r w:rsidRPr="00F01E65">
        <w:rPr>
          <w:rFonts w:ascii="Times New Roman" w:hAnsi="Times New Roman" w:cs="Times New Roman"/>
          <w:sz w:val="24"/>
          <w:szCs w:val="24"/>
          <w:lang w:val="sr-Cyrl-CS"/>
        </w:rPr>
        <w:tab/>
        <w:t xml:space="preserve">  Потпис одговорног лица</w:t>
      </w:r>
    </w:p>
    <w:p w:rsidR="00807EB4" w:rsidRPr="00F01E65" w:rsidRDefault="00807EB4">
      <w:pPr>
        <w:pStyle w:val="NoSpacing"/>
        <w:jc w:val="both"/>
        <w:rPr>
          <w:rFonts w:ascii="Times New Roman" w:hAnsi="Times New Roman" w:cs="Times New Roman"/>
          <w:sz w:val="24"/>
          <w:szCs w:val="24"/>
          <w:lang w:val="ru-RU"/>
        </w:rPr>
      </w:pPr>
      <w:r w:rsidRPr="00F01E65">
        <w:rPr>
          <w:rFonts w:ascii="Times New Roman" w:hAnsi="Times New Roman" w:cs="Times New Roman"/>
          <w:sz w:val="24"/>
          <w:szCs w:val="24"/>
          <w:lang w:val="ru-RU"/>
        </w:rPr>
        <w:t>Датум:_________</w:t>
      </w:r>
    </w:p>
    <w:p w:rsidR="00807EB4" w:rsidRPr="00F01E65" w:rsidRDefault="00807EB4">
      <w:pPr>
        <w:pStyle w:val="NoSpacing"/>
        <w:jc w:val="both"/>
        <w:rPr>
          <w:rFonts w:ascii="Times New Roman" w:hAnsi="Times New Roman" w:cs="Times New Roman"/>
          <w:sz w:val="24"/>
          <w:szCs w:val="24"/>
          <w:lang w:val="sr-Cyrl-CS"/>
        </w:rPr>
      </w:pPr>
      <w:r w:rsidRPr="00F01E65">
        <w:rPr>
          <w:rFonts w:ascii="Times New Roman" w:hAnsi="Times New Roman" w:cs="Times New Roman"/>
          <w:sz w:val="24"/>
          <w:szCs w:val="24"/>
          <w:lang w:val="ru-RU"/>
        </w:rPr>
        <w:tab/>
      </w:r>
      <w:r w:rsidRPr="00F01E65">
        <w:rPr>
          <w:rFonts w:ascii="Times New Roman" w:hAnsi="Times New Roman" w:cs="Times New Roman"/>
          <w:sz w:val="24"/>
          <w:szCs w:val="24"/>
          <w:lang w:val="ru-RU"/>
        </w:rPr>
        <w:tab/>
      </w:r>
      <w:r w:rsidRPr="00F01E65">
        <w:rPr>
          <w:rFonts w:ascii="Times New Roman" w:hAnsi="Times New Roman" w:cs="Times New Roman"/>
          <w:sz w:val="24"/>
          <w:szCs w:val="24"/>
          <w:lang w:val="ru-RU"/>
        </w:rPr>
        <w:tab/>
      </w:r>
      <w:r w:rsidRPr="00F01E65">
        <w:rPr>
          <w:rFonts w:ascii="Times New Roman" w:hAnsi="Times New Roman" w:cs="Times New Roman"/>
          <w:sz w:val="24"/>
          <w:szCs w:val="24"/>
          <w:lang w:val="ru-RU"/>
        </w:rPr>
        <w:tab/>
      </w:r>
      <w:r w:rsidRPr="00F01E65">
        <w:rPr>
          <w:rFonts w:ascii="Times New Roman" w:hAnsi="Times New Roman" w:cs="Times New Roman"/>
          <w:sz w:val="24"/>
          <w:szCs w:val="24"/>
          <w:lang w:val="ru-RU"/>
        </w:rPr>
        <w:tab/>
      </w:r>
      <w:r w:rsidRPr="00F01E65">
        <w:rPr>
          <w:rFonts w:ascii="Times New Roman" w:hAnsi="Times New Roman" w:cs="Times New Roman"/>
          <w:sz w:val="24"/>
          <w:szCs w:val="24"/>
          <w:lang w:val="ru-RU"/>
        </w:rPr>
        <w:tab/>
      </w:r>
      <w:r w:rsidRPr="00F01E65">
        <w:rPr>
          <w:rFonts w:ascii="Times New Roman" w:hAnsi="Times New Roman" w:cs="Times New Roman"/>
          <w:sz w:val="24"/>
          <w:szCs w:val="24"/>
          <w:lang w:val="ru-RU"/>
        </w:rPr>
        <w:tab/>
      </w:r>
      <w:r w:rsidRPr="00F01E65">
        <w:rPr>
          <w:rFonts w:ascii="Times New Roman" w:hAnsi="Times New Roman" w:cs="Times New Roman"/>
          <w:sz w:val="24"/>
          <w:szCs w:val="24"/>
          <w:lang w:val="sr-Cyrl-CS"/>
        </w:rPr>
        <w:tab/>
        <w:t xml:space="preserve">______________________ </w:t>
      </w:r>
    </w:p>
    <w:p w:rsidR="00807EB4" w:rsidRPr="00F01E65" w:rsidRDefault="00807EB4">
      <w:pPr>
        <w:pStyle w:val="NoSpacing"/>
        <w:jc w:val="both"/>
        <w:rPr>
          <w:rFonts w:ascii="Times New Roman" w:hAnsi="Times New Roman" w:cs="Times New Roman"/>
          <w:sz w:val="24"/>
          <w:szCs w:val="24"/>
          <w:lang w:val="sr-Cyrl-CS"/>
        </w:rPr>
      </w:pPr>
    </w:p>
    <w:p w:rsidR="00807EB4" w:rsidRPr="00F01E65" w:rsidRDefault="00807EB4">
      <w:pPr>
        <w:pStyle w:val="NoSpacing"/>
        <w:jc w:val="center"/>
        <w:rPr>
          <w:rFonts w:ascii="Times New Roman" w:hAnsi="Times New Roman" w:cs="Times New Roman"/>
          <w:sz w:val="24"/>
          <w:szCs w:val="24"/>
          <w:lang w:val="sr-Cyrl-CS"/>
        </w:rPr>
      </w:pPr>
      <w:r w:rsidRPr="00F01E65">
        <w:rPr>
          <w:rFonts w:ascii="Times New Roman" w:hAnsi="Times New Roman" w:cs="Times New Roman"/>
          <w:sz w:val="24"/>
          <w:szCs w:val="24"/>
        </w:rPr>
        <w:t>M</w:t>
      </w:r>
      <w:r w:rsidRPr="00F01E65">
        <w:rPr>
          <w:rFonts w:ascii="Times New Roman" w:hAnsi="Times New Roman" w:cs="Times New Roman"/>
          <w:sz w:val="24"/>
          <w:szCs w:val="24"/>
          <w:lang w:val="ru-RU"/>
        </w:rPr>
        <w:t>.</w:t>
      </w:r>
      <w:r w:rsidRPr="00F01E65">
        <w:rPr>
          <w:rFonts w:ascii="Times New Roman" w:hAnsi="Times New Roman" w:cs="Times New Roman"/>
          <w:sz w:val="24"/>
          <w:szCs w:val="24"/>
          <w:lang w:val="sr-Cyrl-CS"/>
        </w:rPr>
        <w:t xml:space="preserve">П.     </w:t>
      </w:r>
    </w:p>
    <w:p w:rsidR="00807EB4" w:rsidRPr="00F01E65" w:rsidRDefault="00807EB4">
      <w:pPr>
        <w:pStyle w:val="NoSpacing"/>
        <w:jc w:val="center"/>
        <w:rPr>
          <w:rFonts w:ascii="Times New Roman" w:hAnsi="Times New Roman" w:cs="Times New Roman"/>
          <w:sz w:val="24"/>
          <w:szCs w:val="24"/>
          <w:lang w:val="sr-Cyrl-CS"/>
        </w:rPr>
      </w:pPr>
    </w:p>
    <w:p w:rsidR="00807EB4" w:rsidRPr="00C7486C" w:rsidRDefault="00807EB4">
      <w:pPr>
        <w:pStyle w:val="NoSpacing"/>
        <w:jc w:val="center"/>
        <w:rPr>
          <w:rFonts w:ascii="Times New Roman" w:hAnsi="Times New Roman" w:cs="Times New Roman"/>
          <w:sz w:val="24"/>
          <w:szCs w:val="24"/>
          <w:lang w:val="sr-Cyrl-CS"/>
        </w:rPr>
      </w:pPr>
    </w:p>
    <w:p w:rsidR="00807EB4" w:rsidRPr="00C7486C" w:rsidRDefault="00807EB4">
      <w:pPr>
        <w:tabs>
          <w:tab w:val="left" w:pos="915"/>
          <w:tab w:val="center" w:pos="4406"/>
        </w:tabs>
        <w:spacing w:line="240" w:lineRule="auto"/>
        <w:rPr>
          <w:rFonts w:ascii="Times New Roman" w:hAnsi="Times New Roman" w:cs="Times New Roman"/>
          <w:i/>
          <w:lang w:val="sr-Cyrl-CS"/>
        </w:rPr>
      </w:pPr>
      <w:r w:rsidRPr="00C7486C">
        <w:rPr>
          <w:rFonts w:ascii="Times New Roman" w:hAnsi="Times New Roman" w:cs="Times New Roman"/>
          <w:b/>
          <w:i/>
          <w:lang w:val="sr-Cyrl-CS"/>
        </w:rPr>
        <w:t>Напомена</w:t>
      </w:r>
      <w:r w:rsidRPr="00C7486C">
        <w:rPr>
          <w:rFonts w:ascii="Times New Roman" w:hAnsi="Times New Roman" w:cs="Times New Roman"/>
          <w:i/>
          <w:lang w:val="sr-Cyrl-CS"/>
        </w:rPr>
        <w:t xml:space="preserve">: Уколико понуду подноси група понуђача, Изјава (Образац 1) мора бити потписана од стране овлашћеног лица сваког понуђача из групе понуђача и оверена печатом. </w:t>
      </w:r>
    </w:p>
    <w:p w:rsidR="00807EB4" w:rsidRDefault="00807EB4" w:rsidP="00D4028B">
      <w:pPr>
        <w:pStyle w:val="Heading1"/>
      </w:pPr>
      <w:bookmarkStart w:id="11" w:name="_Toc459981801"/>
      <w:r>
        <w:t>V</w:t>
      </w:r>
      <w:r w:rsidR="00C872E9">
        <w:t>I</w:t>
      </w:r>
      <w:r>
        <w:t>I.</w:t>
      </w:r>
      <w:bookmarkEnd w:id="11"/>
    </w:p>
    <w:p w:rsidR="00807EB4" w:rsidRPr="00D111D9" w:rsidRDefault="00807EB4" w:rsidP="00D4028B">
      <w:pPr>
        <w:pStyle w:val="Heading1"/>
        <w:rPr>
          <w:rFonts w:cs="Times New Roman"/>
        </w:rPr>
      </w:pPr>
      <w:bookmarkStart w:id="12" w:name="_Toc459981802"/>
      <w:r w:rsidRPr="00D111D9">
        <w:rPr>
          <w:rFonts w:cs="Times New Roman"/>
        </w:rPr>
        <w:t>Образац 2</w:t>
      </w:r>
      <w:bookmarkEnd w:id="12"/>
    </w:p>
    <w:p w:rsidR="00807EB4" w:rsidRPr="00D111D9" w:rsidRDefault="00807EB4">
      <w:pPr>
        <w:jc w:val="center"/>
        <w:rPr>
          <w:rFonts w:ascii="Times New Roman" w:hAnsi="Times New Roman" w:cs="Times New Roman"/>
          <w:b/>
          <w:sz w:val="24"/>
          <w:szCs w:val="24"/>
          <w:lang w:val="sr-Cyrl-CS"/>
        </w:rPr>
      </w:pPr>
      <w:r w:rsidRPr="00D111D9">
        <w:rPr>
          <w:rFonts w:ascii="Times New Roman" w:hAnsi="Times New Roman" w:cs="Times New Roman"/>
          <w:b/>
          <w:sz w:val="24"/>
          <w:szCs w:val="24"/>
          <w:lang w:val="sr-Cyrl-CS"/>
        </w:rPr>
        <w:t xml:space="preserve">ИЗЈАВА ЗА ПОДИЗВОЂАЧА О ИСПУЊАВАЊУ УСЛОВА ИЗ ЧЛАНА 75. ЗАКОНА О ЈАВНИМ НАБАВКАМА, ДЕФИНИСАНИМ ОВОМ КОНКУРСНОМ ДОКУМЕНТАЦИЈОМ, </w:t>
      </w:r>
    </w:p>
    <w:p w:rsidR="00807EB4" w:rsidRPr="00D111D9" w:rsidRDefault="00807EB4">
      <w:pPr>
        <w:jc w:val="center"/>
        <w:rPr>
          <w:rFonts w:ascii="Times New Roman" w:hAnsi="Times New Roman" w:cs="Times New Roman"/>
          <w:b/>
          <w:sz w:val="24"/>
          <w:szCs w:val="24"/>
          <w:lang w:val="sr-Cyrl-CS"/>
        </w:rPr>
      </w:pPr>
      <w:r w:rsidRPr="00D111D9">
        <w:rPr>
          <w:rFonts w:ascii="Times New Roman" w:hAnsi="Times New Roman" w:cs="Times New Roman"/>
          <w:b/>
          <w:sz w:val="24"/>
          <w:szCs w:val="24"/>
          <w:lang w:val="sr-Cyrl-CS"/>
        </w:rPr>
        <w:t xml:space="preserve">РЕДНИ БРОЈ НАБАВКЕ </w:t>
      </w:r>
      <w:r w:rsidR="00D111D9">
        <w:rPr>
          <w:rFonts w:ascii="Times New Roman" w:hAnsi="Times New Roman" w:cs="Times New Roman"/>
          <w:b/>
          <w:sz w:val="24"/>
          <w:szCs w:val="24"/>
          <w:lang w:val="sr-Cyrl-CS"/>
        </w:rPr>
        <w:t>23/2016</w:t>
      </w:r>
    </w:p>
    <w:p w:rsidR="00807EB4" w:rsidRPr="00D111D9" w:rsidRDefault="00807EB4">
      <w:pPr>
        <w:spacing w:line="240" w:lineRule="auto"/>
        <w:jc w:val="both"/>
        <w:rPr>
          <w:rFonts w:ascii="Times New Roman" w:hAnsi="Times New Roman" w:cs="Times New Roman"/>
          <w:sz w:val="24"/>
          <w:szCs w:val="24"/>
          <w:lang w:val="sr-Cyrl-CS"/>
        </w:rPr>
      </w:pPr>
      <w:r w:rsidRPr="00D111D9">
        <w:rPr>
          <w:rFonts w:ascii="Times New Roman" w:hAnsi="Times New Roman" w:cs="Times New Roman"/>
          <w:sz w:val="24"/>
          <w:szCs w:val="24"/>
          <w:lang w:val="sr-Cyrl-CS"/>
        </w:rPr>
        <w:t>У складу са чланом 77. Став 4. Закона о јавним набавкама, под пуном материјалном и кривичном одговорношћу, као заступник понуђача, дајем следећу</w:t>
      </w:r>
    </w:p>
    <w:p w:rsidR="00807EB4" w:rsidRPr="00D111D9" w:rsidRDefault="00807EB4">
      <w:pPr>
        <w:pStyle w:val="NoSpacing"/>
        <w:jc w:val="center"/>
        <w:rPr>
          <w:rFonts w:ascii="Times New Roman" w:hAnsi="Times New Roman" w:cs="Times New Roman"/>
          <w:b/>
          <w:sz w:val="24"/>
          <w:szCs w:val="24"/>
          <w:lang w:val="sr-Cyrl-CS"/>
        </w:rPr>
      </w:pPr>
      <w:r w:rsidRPr="00D111D9">
        <w:rPr>
          <w:rFonts w:ascii="Times New Roman" w:hAnsi="Times New Roman" w:cs="Times New Roman"/>
          <w:b/>
          <w:sz w:val="24"/>
          <w:szCs w:val="24"/>
          <w:lang w:val="sr-Cyrl-CS"/>
        </w:rPr>
        <w:t>ИЗЈАВУ</w:t>
      </w:r>
    </w:p>
    <w:p w:rsidR="00807EB4" w:rsidRPr="00D111D9" w:rsidRDefault="00807EB4">
      <w:pPr>
        <w:pStyle w:val="NoSpacing"/>
        <w:jc w:val="center"/>
        <w:rPr>
          <w:rFonts w:ascii="Times New Roman" w:hAnsi="Times New Roman" w:cs="Times New Roman"/>
          <w:b/>
          <w:sz w:val="24"/>
          <w:szCs w:val="24"/>
          <w:lang w:val="sr-Cyrl-CS"/>
        </w:rPr>
      </w:pPr>
    </w:p>
    <w:p w:rsidR="00807EB4" w:rsidRPr="00D111D9" w:rsidRDefault="00807EB4">
      <w:pPr>
        <w:pStyle w:val="NoSpacing"/>
        <w:jc w:val="both"/>
        <w:rPr>
          <w:rFonts w:ascii="Times New Roman" w:hAnsi="Times New Roman" w:cs="Times New Roman"/>
          <w:sz w:val="24"/>
          <w:szCs w:val="24"/>
          <w:lang w:val="sr-Cyrl-CS"/>
        </w:rPr>
      </w:pPr>
    </w:p>
    <w:p w:rsidR="00D111D9" w:rsidRDefault="00807EB4" w:rsidP="00B335AA">
      <w:pPr>
        <w:pStyle w:val="NoSpacing"/>
        <w:jc w:val="both"/>
        <w:rPr>
          <w:rFonts w:ascii="Times New Roman" w:hAnsi="Times New Roman" w:cs="Times New Roman"/>
          <w:sz w:val="24"/>
          <w:szCs w:val="24"/>
          <w:lang w:val="sr-Cyrl-CS"/>
        </w:rPr>
      </w:pPr>
      <w:r w:rsidRPr="00D111D9">
        <w:rPr>
          <w:rFonts w:ascii="Times New Roman" w:hAnsi="Times New Roman" w:cs="Times New Roman"/>
          <w:sz w:val="24"/>
          <w:szCs w:val="24"/>
          <w:lang w:val="sr-Cyrl-CS"/>
        </w:rPr>
        <w:t>Понуђач____________________________________________________, у поступку набавке сти, за набавку : електричне енергије за потребе ЈКП ,,Градска Топлана’’ Пирот, редни број набавке 12/15, испуњава све услове дефинисане конкурсном документацијом за предметну јавну набавку, и то:</w:t>
      </w:r>
    </w:p>
    <w:p w:rsidR="00B335AA" w:rsidRPr="00F01E65" w:rsidRDefault="00B335AA" w:rsidP="00B335AA">
      <w:pPr>
        <w:pStyle w:val="NoSpacing"/>
        <w:jc w:val="both"/>
        <w:rPr>
          <w:rFonts w:ascii="Times New Roman" w:hAnsi="Times New Roman" w:cs="Times New Roman"/>
          <w:b/>
          <w:sz w:val="24"/>
          <w:szCs w:val="24"/>
          <w:lang w:val="sr-Cyrl-CS"/>
        </w:rPr>
      </w:pPr>
    </w:p>
    <w:p w:rsidR="00D111D9" w:rsidRPr="00F01E65" w:rsidRDefault="00D111D9" w:rsidP="00D111D9">
      <w:pPr>
        <w:pStyle w:val="ListParagraph"/>
        <w:numPr>
          <w:ilvl w:val="0"/>
          <w:numId w:val="9"/>
        </w:numPr>
        <w:jc w:val="both"/>
        <w:rPr>
          <w:rFonts w:ascii="Times New Roman" w:hAnsi="Times New Roman" w:cs="Times New Roman"/>
          <w:sz w:val="24"/>
          <w:szCs w:val="24"/>
        </w:rPr>
      </w:pPr>
      <w:r w:rsidRPr="00F01E65">
        <w:rPr>
          <w:rFonts w:ascii="Times New Roman" w:hAnsi="Times New Roman" w:cs="Times New Roman"/>
          <w:sz w:val="24"/>
          <w:szCs w:val="24"/>
        </w:rPr>
        <w:t xml:space="preserve">Да </w:t>
      </w:r>
      <w:r w:rsidR="00C618E7">
        <w:rPr>
          <w:rFonts w:ascii="Times New Roman" w:hAnsi="Times New Roman" w:cs="Times New Roman"/>
          <w:sz w:val="24"/>
          <w:szCs w:val="24"/>
          <w:lang w:val="sr-Cyrl-CS"/>
        </w:rPr>
        <w:t>сам</w:t>
      </w:r>
      <w:r w:rsidRPr="00F01E65">
        <w:rPr>
          <w:rFonts w:ascii="Times New Roman" w:hAnsi="Times New Roman" w:cs="Times New Roman"/>
          <w:sz w:val="24"/>
          <w:szCs w:val="24"/>
        </w:rPr>
        <w:t xml:space="preserve"> регистрован код надлежног органа, односно уписан у одговарајући регистар; </w:t>
      </w:r>
    </w:p>
    <w:p w:rsidR="00D111D9" w:rsidRPr="00F01E65" w:rsidRDefault="00D111D9" w:rsidP="00D111D9">
      <w:pPr>
        <w:pStyle w:val="ListParagraph"/>
        <w:numPr>
          <w:ilvl w:val="0"/>
          <w:numId w:val="9"/>
        </w:numPr>
        <w:ind w:right="-72"/>
        <w:jc w:val="both"/>
        <w:rPr>
          <w:rFonts w:ascii="Times New Roman" w:hAnsi="Times New Roman" w:cs="Times New Roman"/>
          <w:sz w:val="24"/>
          <w:szCs w:val="24"/>
        </w:rPr>
      </w:pPr>
      <w:r w:rsidRPr="00F01E65">
        <w:rPr>
          <w:rFonts w:ascii="Times New Roman" w:hAnsi="Times New Roman" w:cs="Times New Roman"/>
          <w:sz w:val="24"/>
          <w:szCs w:val="24"/>
        </w:rPr>
        <w:t>Да</w:t>
      </w:r>
      <w:r w:rsidR="00C618E7">
        <w:rPr>
          <w:rFonts w:ascii="Times New Roman" w:hAnsi="Times New Roman" w:cs="Times New Roman"/>
          <w:sz w:val="24"/>
          <w:szCs w:val="24"/>
          <w:lang w:val="sr-Cyrl-CS"/>
        </w:rPr>
        <w:t xml:space="preserve"> сам ја и мој</w:t>
      </w:r>
      <w:r w:rsidRPr="00F01E65">
        <w:rPr>
          <w:rFonts w:ascii="Times New Roman" w:hAnsi="Times New Roman" w:cs="Times New Roman"/>
          <w:sz w:val="24"/>
          <w:szCs w:val="24"/>
        </w:rPr>
        <w:t xml:space="preserve">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D111D9" w:rsidRPr="00F01E65" w:rsidRDefault="00D111D9" w:rsidP="00D111D9">
      <w:pPr>
        <w:pStyle w:val="ListParagraph"/>
        <w:numPr>
          <w:ilvl w:val="0"/>
          <w:numId w:val="9"/>
        </w:numPr>
        <w:ind w:right="-72"/>
        <w:jc w:val="both"/>
        <w:rPr>
          <w:rFonts w:ascii="Times New Roman" w:hAnsi="Times New Roman" w:cs="Times New Roman"/>
          <w:sz w:val="24"/>
          <w:szCs w:val="24"/>
        </w:rPr>
      </w:pPr>
      <w:r w:rsidRPr="00F01E65">
        <w:rPr>
          <w:rFonts w:ascii="Times New Roman" w:hAnsi="Times New Roman" w:cs="Times New Roman"/>
          <w:sz w:val="24"/>
          <w:szCs w:val="24"/>
          <w:lang w:val="sr-Cyrl-CS"/>
        </w:rPr>
        <w:t xml:space="preserve"> </w:t>
      </w:r>
      <w:r w:rsidRPr="00F01E65">
        <w:rPr>
          <w:rFonts w:ascii="Times New Roman" w:hAnsi="Times New Roman" w:cs="Times New Roman"/>
          <w:sz w:val="24"/>
          <w:szCs w:val="24"/>
        </w:rPr>
        <w:t xml:space="preserve">Да </w:t>
      </w:r>
      <w:r w:rsidR="00894BB9">
        <w:rPr>
          <w:rFonts w:ascii="Times New Roman" w:hAnsi="Times New Roman" w:cs="Times New Roman"/>
          <w:sz w:val="24"/>
          <w:szCs w:val="24"/>
          <w:lang w:val="sr-Cyrl-CS"/>
        </w:rPr>
        <w:t>сам</w:t>
      </w:r>
      <w:r w:rsidRPr="00F01E65">
        <w:rPr>
          <w:rFonts w:ascii="Times New Roman" w:hAnsi="Times New Roman" w:cs="Times New Roman"/>
          <w:sz w:val="24"/>
          <w:szCs w:val="24"/>
        </w:rPr>
        <w:t xml:space="preserve"> измирио доспеле порезе, доприносе и друге јавне дажбине у складу са прописима Републике Србије; </w:t>
      </w:r>
    </w:p>
    <w:p w:rsidR="00D111D9" w:rsidRPr="00F01E65" w:rsidRDefault="00D111D9" w:rsidP="00D111D9">
      <w:pPr>
        <w:pStyle w:val="ListParagraph"/>
        <w:numPr>
          <w:ilvl w:val="0"/>
          <w:numId w:val="9"/>
        </w:numPr>
        <w:ind w:right="-72"/>
        <w:jc w:val="both"/>
        <w:rPr>
          <w:rFonts w:ascii="Times New Roman" w:hAnsi="Times New Roman" w:cs="Times New Roman"/>
          <w:sz w:val="24"/>
          <w:szCs w:val="24"/>
        </w:rPr>
      </w:pPr>
      <w:r w:rsidRPr="00F01E65">
        <w:rPr>
          <w:rFonts w:ascii="Times New Roman" w:hAnsi="Times New Roman" w:cs="Times New Roman"/>
          <w:sz w:val="24"/>
          <w:szCs w:val="24"/>
        </w:rPr>
        <w:t xml:space="preserve"> </w:t>
      </w:r>
      <w:r w:rsidR="00DF510A">
        <w:rPr>
          <w:rFonts w:ascii="Times New Roman" w:hAnsi="Times New Roman" w:cs="Times New Roman"/>
          <w:sz w:val="24"/>
          <w:szCs w:val="24"/>
          <w:lang w:val="sr-Cyrl-CS"/>
        </w:rPr>
        <w:t xml:space="preserve">Да сам </w:t>
      </w:r>
      <w:r w:rsidRPr="00F01E65">
        <w:rPr>
          <w:rFonts w:ascii="Times New Roman" w:hAnsi="Times New Roman" w:cs="Times New Roman"/>
          <w:sz w:val="24"/>
          <w:szCs w:val="24"/>
        </w:rPr>
        <w:t xml:space="preserve"> поштовао обавезе које произлазе из важећих прописа о заштити на раду, запошљавању и условима рада, заштити животне средине, и </w:t>
      </w:r>
      <w:r w:rsidRPr="00F01E65">
        <w:rPr>
          <w:rFonts w:ascii="Times New Roman" w:hAnsi="Times New Roman" w:cs="Times New Roman"/>
          <w:sz w:val="24"/>
          <w:szCs w:val="24"/>
          <w:lang w:val="sr-Cyrl-CS"/>
        </w:rPr>
        <w:t>нема</w:t>
      </w:r>
      <w:r w:rsidR="009C33B1">
        <w:rPr>
          <w:rFonts w:ascii="Times New Roman" w:hAnsi="Times New Roman" w:cs="Times New Roman"/>
          <w:sz w:val="24"/>
          <w:szCs w:val="24"/>
          <w:lang w:val="sr-Cyrl-CS"/>
        </w:rPr>
        <w:t xml:space="preserve">м </w:t>
      </w:r>
      <w:r w:rsidRPr="00F01E65">
        <w:rPr>
          <w:rFonts w:ascii="Times New Roman" w:hAnsi="Times New Roman" w:cs="Times New Roman"/>
          <w:sz w:val="24"/>
          <w:szCs w:val="24"/>
        </w:rPr>
        <w:t>забран</w:t>
      </w:r>
      <w:r w:rsidRPr="00F01E65">
        <w:rPr>
          <w:rFonts w:ascii="Times New Roman" w:hAnsi="Times New Roman" w:cs="Times New Roman"/>
          <w:sz w:val="24"/>
          <w:szCs w:val="24"/>
          <w:lang w:val="sr-Cyrl-CS"/>
        </w:rPr>
        <w:t>у</w:t>
      </w:r>
      <w:r w:rsidRPr="00F01E65">
        <w:rPr>
          <w:rFonts w:ascii="Times New Roman" w:hAnsi="Times New Roman" w:cs="Times New Roman"/>
          <w:sz w:val="24"/>
          <w:szCs w:val="24"/>
        </w:rPr>
        <w:t xml:space="preserve"> обављања делатности, која је на снази у време подношењa понуда.   </w:t>
      </w:r>
    </w:p>
    <w:p w:rsidR="00D111D9" w:rsidRPr="00F01E65" w:rsidRDefault="00D111D9" w:rsidP="00D111D9">
      <w:pPr>
        <w:pStyle w:val="ListParagraph"/>
        <w:numPr>
          <w:ilvl w:val="0"/>
          <w:numId w:val="9"/>
        </w:numPr>
        <w:ind w:right="-72"/>
        <w:jc w:val="both"/>
        <w:rPr>
          <w:rFonts w:ascii="Times New Roman" w:hAnsi="Times New Roman" w:cs="Times New Roman"/>
          <w:sz w:val="24"/>
          <w:szCs w:val="24"/>
          <w:lang w:val="sr-Cyrl-CS"/>
        </w:rPr>
      </w:pPr>
      <w:r w:rsidRPr="00F01E65">
        <w:rPr>
          <w:rFonts w:ascii="Times New Roman" w:hAnsi="Times New Roman" w:cs="Times New Roman"/>
          <w:sz w:val="24"/>
          <w:szCs w:val="24"/>
        </w:rPr>
        <w:t>Да има</w:t>
      </w:r>
      <w:r w:rsidR="009C33B1">
        <w:rPr>
          <w:rFonts w:ascii="Times New Roman" w:hAnsi="Times New Roman" w:cs="Times New Roman"/>
          <w:sz w:val="24"/>
          <w:szCs w:val="24"/>
          <w:lang w:val="sr-Cyrl-CS"/>
        </w:rPr>
        <w:t>м</w:t>
      </w:r>
      <w:r w:rsidRPr="00F01E65">
        <w:rPr>
          <w:rFonts w:ascii="Times New Roman" w:hAnsi="Times New Roman" w:cs="Times New Roman"/>
          <w:sz w:val="24"/>
          <w:szCs w:val="24"/>
        </w:rPr>
        <w:t xml:space="preserve"> важећу</w:t>
      </w:r>
      <w:r w:rsidRPr="00F01E65">
        <w:rPr>
          <w:rFonts w:ascii="Times New Roman" w:hAnsi="Times New Roman" w:cs="Times New Roman"/>
          <w:b/>
          <w:sz w:val="28"/>
          <w:szCs w:val="28"/>
        </w:rPr>
        <w:t xml:space="preserve"> </w:t>
      </w:r>
      <w:r w:rsidRPr="00F01E65">
        <w:rPr>
          <w:rFonts w:ascii="Times New Roman" w:hAnsi="Times New Roman" w:cs="Times New Roman"/>
          <w:sz w:val="24"/>
          <w:szCs w:val="24"/>
        </w:rPr>
        <w:t>дозволу надлежног органа за обављање делатности која је предмет набавке</w:t>
      </w:r>
      <w:r w:rsidR="008F3C4A">
        <w:rPr>
          <w:rFonts w:ascii="Times New Roman" w:hAnsi="Times New Roman" w:cs="Times New Roman"/>
          <w:sz w:val="24"/>
          <w:szCs w:val="24"/>
          <w:lang w:val="sr-Cyrl-CS"/>
        </w:rPr>
        <w:t xml:space="preserve"> . (</w:t>
      </w:r>
      <w:r w:rsidRPr="00F01E65">
        <w:rPr>
          <w:rFonts w:ascii="Times New Roman" w:hAnsi="Times New Roman" w:cs="Times New Roman"/>
          <w:sz w:val="24"/>
          <w:szCs w:val="24"/>
        </w:rPr>
        <w:t xml:space="preserve"> ако је таква дозвола предвиђена посебним прописом</w:t>
      </w:r>
      <w:r w:rsidR="008F3C4A">
        <w:rPr>
          <w:rFonts w:ascii="Times New Roman" w:hAnsi="Times New Roman" w:cs="Times New Roman"/>
          <w:sz w:val="24"/>
          <w:szCs w:val="24"/>
          <w:lang w:val="sr-Cyrl-CS"/>
        </w:rPr>
        <w:t>)</w:t>
      </w:r>
      <w:r w:rsidRPr="00F01E65">
        <w:rPr>
          <w:rFonts w:ascii="Times New Roman" w:hAnsi="Times New Roman" w:cs="Times New Roman"/>
          <w:sz w:val="24"/>
          <w:szCs w:val="24"/>
          <w:lang w:val="sr-Cyrl-CS"/>
        </w:rPr>
        <w:t>;</w:t>
      </w:r>
    </w:p>
    <w:p w:rsidR="00D111D9" w:rsidRDefault="00D111D9" w:rsidP="00D111D9">
      <w:pPr>
        <w:pStyle w:val="NoSpacing"/>
        <w:jc w:val="both"/>
        <w:rPr>
          <w:rFonts w:ascii="Arial" w:hAnsi="Arial" w:cs="Arial"/>
          <w:sz w:val="24"/>
          <w:szCs w:val="24"/>
          <w:lang w:val="sr-Cyrl-CS"/>
        </w:rPr>
      </w:pPr>
    </w:p>
    <w:p w:rsidR="00807EB4" w:rsidRDefault="00807EB4">
      <w:pPr>
        <w:pStyle w:val="ListParagraph"/>
        <w:rPr>
          <w:rFonts w:ascii="Arial" w:hAnsi="Arial"/>
          <w:sz w:val="24"/>
          <w:szCs w:val="24"/>
          <w:lang w:val="sr-Cyrl-CS"/>
        </w:rPr>
      </w:pPr>
    </w:p>
    <w:p w:rsidR="00807EB4" w:rsidRPr="00D111D9" w:rsidRDefault="00807EB4">
      <w:pPr>
        <w:pStyle w:val="NoSpacing"/>
        <w:jc w:val="both"/>
        <w:rPr>
          <w:rFonts w:ascii="Times New Roman" w:hAnsi="Times New Roman" w:cs="Times New Roman"/>
          <w:sz w:val="24"/>
          <w:szCs w:val="24"/>
          <w:lang w:val="sr-Cyrl-CS"/>
        </w:rPr>
      </w:pPr>
    </w:p>
    <w:p w:rsidR="00807EB4" w:rsidRPr="00D111D9" w:rsidRDefault="00807EB4">
      <w:pPr>
        <w:pStyle w:val="NoSpacing"/>
        <w:jc w:val="both"/>
        <w:rPr>
          <w:rFonts w:ascii="Times New Roman" w:hAnsi="Times New Roman" w:cs="Times New Roman"/>
          <w:sz w:val="24"/>
          <w:szCs w:val="24"/>
          <w:lang w:val="sr-Cyrl-CS"/>
        </w:rPr>
      </w:pPr>
      <w:r w:rsidRPr="00D111D9">
        <w:rPr>
          <w:rFonts w:ascii="Times New Roman" w:hAnsi="Times New Roman" w:cs="Times New Roman"/>
          <w:sz w:val="24"/>
          <w:szCs w:val="24"/>
          <w:lang w:val="sr-Cyrl-CS"/>
        </w:rPr>
        <w:t>Место:_________</w:t>
      </w:r>
    </w:p>
    <w:p w:rsidR="00807EB4" w:rsidRPr="00D111D9" w:rsidRDefault="00807EB4">
      <w:pPr>
        <w:pStyle w:val="NoSpacing"/>
        <w:jc w:val="both"/>
        <w:rPr>
          <w:rFonts w:ascii="Times New Roman" w:hAnsi="Times New Roman" w:cs="Times New Roman"/>
          <w:sz w:val="24"/>
          <w:szCs w:val="24"/>
          <w:lang w:val="sr-Cyrl-CS"/>
        </w:rPr>
      </w:pPr>
      <w:r w:rsidRPr="00D111D9">
        <w:rPr>
          <w:rFonts w:ascii="Times New Roman" w:hAnsi="Times New Roman" w:cs="Times New Roman"/>
          <w:sz w:val="24"/>
          <w:szCs w:val="24"/>
          <w:lang w:val="sr-Cyrl-CS"/>
        </w:rPr>
        <w:t xml:space="preserve">Датум:_________                                                     </w:t>
      </w:r>
      <w:r w:rsidR="002D3A29">
        <w:rPr>
          <w:rFonts w:ascii="Times New Roman" w:hAnsi="Times New Roman" w:cs="Times New Roman"/>
          <w:sz w:val="24"/>
          <w:szCs w:val="24"/>
          <w:lang w:val="sr-Cyrl-CS"/>
        </w:rPr>
        <w:t xml:space="preserve">                </w:t>
      </w:r>
      <w:r w:rsidRPr="00D111D9">
        <w:rPr>
          <w:rFonts w:ascii="Times New Roman" w:hAnsi="Times New Roman" w:cs="Times New Roman"/>
          <w:sz w:val="24"/>
          <w:szCs w:val="24"/>
          <w:lang w:val="sr-Cyrl-CS"/>
        </w:rPr>
        <w:t xml:space="preserve">Потпис одговорног лица </w:t>
      </w:r>
    </w:p>
    <w:p w:rsidR="00807EB4" w:rsidRPr="00D111D9" w:rsidRDefault="00807EB4">
      <w:pPr>
        <w:pStyle w:val="NoSpacing"/>
        <w:jc w:val="both"/>
        <w:rPr>
          <w:rFonts w:ascii="Times New Roman" w:hAnsi="Times New Roman" w:cs="Times New Roman"/>
          <w:sz w:val="24"/>
          <w:szCs w:val="24"/>
          <w:lang w:val="sr-Cyrl-CS"/>
        </w:rPr>
      </w:pPr>
    </w:p>
    <w:p w:rsidR="00807EB4" w:rsidRPr="00D111D9" w:rsidRDefault="00807EB4">
      <w:pPr>
        <w:pStyle w:val="NoSpacing"/>
        <w:jc w:val="both"/>
        <w:rPr>
          <w:rFonts w:ascii="Times New Roman" w:hAnsi="Times New Roman" w:cs="Times New Roman"/>
          <w:sz w:val="24"/>
          <w:szCs w:val="24"/>
          <w:lang w:val="sr-Cyrl-CS"/>
        </w:rPr>
      </w:pPr>
      <w:r w:rsidRPr="00D111D9">
        <w:rPr>
          <w:rFonts w:ascii="Times New Roman" w:hAnsi="Times New Roman" w:cs="Times New Roman"/>
          <w:sz w:val="24"/>
          <w:szCs w:val="24"/>
          <w:lang w:val="sr-Cyrl-CS"/>
        </w:rPr>
        <w:tab/>
        <w:t xml:space="preserve">                                          М.П.                </w:t>
      </w:r>
      <w:r w:rsidR="002D3A29">
        <w:rPr>
          <w:rFonts w:ascii="Times New Roman" w:hAnsi="Times New Roman" w:cs="Times New Roman"/>
          <w:sz w:val="24"/>
          <w:szCs w:val="24"/>
          <w:lang w:val="sr-Cyrl-CS"/>
        </w:rPr>
        <w:t xml:space="preserve">                 </w:t>
      </w:r>
      <w:r w:rsidRPr="00D111D9">
        <w:rPr>
          <w:rFonts w:ascii="Times New Roman" w:hAnsi="Times New Roman" w:cs="Times New Roman"/>
          <w:sz w:val="24"/>
          <w:szCs w:val="24"/>
          <w:lang w:val="sr-Cyrl-CS"/>
        </w:rPr>
        <w:t xml:space="preserve"> _________________________</w:t>
      </w:r>
    </w:p>
    <w:p w:rsidR="00807EB4" w:rsidRPr="00D111D9" w:rsidRDefault="00807EB4">
      <w:pPr>
        <w:pStyle w:val="NoSpacing"/>
        <w:jc w:val="both"/>
        <w:rPr>
          <w:rFonts w:ascii="Times New Roman" w:hAnsi="Times New Roman" w:cs="Times New Roman"/>
          <w:sz w:val="24"/>
          <w:szCs w:val="24"/>
          <w:lang w:val="ru-RU"/>
        </w:rPr>
      </w:pPr>
      <w:r w:rsidRPr="00D111D9">
        <w:rPr>
          <w:rFonts w:ascii="Times New Roman" w:hAnsi="Times New Roman" w:cs="Times New Roman"/>
          <w:sz w:val="24"/>
          <w:szCs w:val="24"/>
          <w:lang w:val="ru-RU"/>
        </w:rPr>
        <w:t xml:space="preserve">                                   </w:t>
      </w:r>
    </w:p>
    <w:p w:rsidR="00807EB4" w:rsidRPr="00B335AA" w:rsidRDefault="00807EB4">
      <w:pPr>
        <w:rPr>
          <w:rFonts w:ascii="Times New Roman" w:hAnsi="Times New Roman" w:cs="Times New Roman"/>
          <w:sz w:val="24"/>
          <w:szCs w:val="24"/>
        </w:rPr>
      </w:pPr>
      <w:r w:rsidRPr="00B335AA">
        <w:rPr>
          <w:rFonts w:ascii="Times New Roman" w:hAnsi="Times New Roman" w:cs="Times New Roman"/>
          <w:sz w:val="24"/>
          <w:szCs w:val="24"/>
        </w:rPr>
        <w:t xml:space="preserve">                                   </w:t>
      </w:r>
    </w:p>
    <w:p w:rsidR="00807EB4" w:rsidRDefault="00807EB4">
      <w:pPr>
        <w:spacing w:line="240" w:lineRule="auto"/>
        <w:jc w:val="both"/>
        <w:rPr>
          <w:rFonts w:ascii="Arial" w:hAnsi="Arial" w:cs="Arial"/>
          <w:i/>
          <w:lang w:val="sr-Cyrl-CS"/>
        </w:rPr>
      </w:pPr>
      <w:r w:rsidRPr="00B335AA">
        <w:rPr>
          <w:rFonts w:ascii="Times New Roman" w:hAnsi="Times New Roman" w:cs="Times New Roman"/>
          <w:b/>
          <w:i/>
          <w:lang w:val="sr-Cyrl-CS"/>
        </w:rPr>
        <w:t>Напомена</w:t>
      </w:r>
      <w:r w:rsidRPr="00B335AA">
        <w:rPr>
          <w:rFonts w:ascii="Times New Roman" w:hAnsi="Times New Roman" w:cs="Times New Roman"/>
          <w:i/>
          <w:lang w:val="sr-Cyrl-CS"/>
        </w:rPr>
        <w:t>:</w:t>
      </w:r>
      <w:r w:rsidRPr="00B335AA">
        <w:rPr>
          <w:rFonts w:ascii="Times New Roman" w:hAnsi="Times New Roman" w:cs="Times New Roman"/>
          <w:i/>
          <w:lang w:val="ru-RU"/>
        </w:rPr>
        <w:t xml:space="preserve"> </w:t>
      </w:r>
      <w:r w:rsidRPr="00B335AA">
        <w:rPr>
          <w:rFonts w:ascii="Times New Roman" w:hAnsi="Times New Roman" w:cs="Times New Roman"/>
          <w:i/>
          <w:lang w:val="sr-Cyrl-CS"/>
        </w:rPr>
        <w:t>Уколико понуду подноси понуђач са подизвођачем, понуђач је дужан да за свог подизвођача, односно подизвођаче достави Изјаву о испуњености услова, из члана 75. став 1. Закона о јавним набавкама (Образац 2). Уколико понуђач подноси понуду са више подизвођача, у обавези је да наведени Образац копира у довољном броју примерака</w:t>
      </w:r>
      <w:r>
        <w:rPr>
          <w:rFonts w:ascii="Arial" w:hAnsi="Arial" w:cs="Arial"/>
          <w:i/>
          <w:lang w:val="sr-Cyrl-CS"/>
        </w:rPr>
        <w:t>.</w:t>
      </w:r>
    </w:p>
    <w:p w:rsidR="00807EB4" w:rsidRPr="008F3C4A" w:rsidRDefault="00807EB4">
      <w:pPr>
        <w:jc w:val="both"/>
        <w:rPr>
          <w:rFonts w:ascii="Times New Roman" w:hAnsi="Times New Roman" w:cs="Times New Roman"/>
          <w:b/>
          <w:sz w:val="24"/>
          <w:szCs w:val="24"/>
        </w:rPr>
      </w:pPr>
      <w:r w:rsidRPr="008F3C4A">
        <w:rPr>
          <w:rFonts w:ascii="Times New Roman" w:hAnsi="Times New Roman" w:cs="Times New Roman"/>
          <w:b/>
          <w:sz w:val="24"/>
          <w:szCs w:val="24"/>
        </w:rPr>
        <w:t>V</w:t>
      </w:r>
      <w:r w:rsidR="00C872E9" w:rsidRPr="008F3C4A">
        <w:rPr>
          <w:rFonts w:ascii="Times New Roman" w:hAnsi="Times New Roman" w:cs="Times New Roman"/>
          <w:b/>
          <w:sz w:val="24"/>
          <w:szCs w:val="24"/>
        </w:rPr>
        <w:t>I</w:t>
      </w:r>
      <w:r w:rsidRPr="008F3C4A">
        <w:rPr>
          <w:rFonts w:ascii="Times New Roman" w:hAnsi="Times New Roman" w:cs="Times New Roman"/>
          <w:b/>
          <w:sz w:val="24"/>
          <w:szCs w:val="24"/>
        </w:rPr>
        <w:t>II.</w:t>
      </w:r>
    </w:p>
    <w:p w:rsidR="00807EB4" w:rsidRPr="008F3C4A" w:rsidRDefault="00807EB4" w:rsidP="00D4028B">
      <w:pPr>
        <w:pStyle w:val="Heading1"/>
      </w:pPr>
      <w:bookmarkStart w:id="13" w:name="_Toc459981803"/>
      <w:r w:rsidRPr="008F3C4A">
        <w:t>Образац 3</w:t>
      </w:r>
      <w:bookmarkEnd w:id="13"/>
    </w:p>
    <w:p w:rsidR="00807EB4" w:rsidRPr="008F3C4A" w:rsidRDefault="00807EB4">
      <w:pPr>
        <w:jc w:val="both"/>
        <w:rPr>
          <w:rFonts w:ascii="Times New Roman" w:hAnsi="Times New Roman" w:cs="Times New Roman"/>
          <w:b/>
          <w:sz w:val="24"/>
          <w:szCs w:val="24"/>
          <w:lang w:val="ru-RU"/>
        </w:rPr>
      </w:pPr>
    </w:p>
    <w:p w:rsidR="008F3C4A" w:rsidRDefault="00807EB4">
      <w:pPr>
        <w:jc w:val="center"/>
        <w:rPr>
          <w:rFonts w:ascii="Times New Roman" w:hAnsi="Times New Roman" w:cs="Times New Roman"/>
          <w:b/>
          <w:sz w:val="24"/>
          <w:szCs w:val="24"/>
          <w:lang w:val="ru-RU"/>
        </w:rPr>
      </w:pPr>
      <w:r w:rsidRPr="008F3C4A">
        <w:rPr>
          <w:rFonts w:ascii="Times New Roman" w:hAnsi="Times New Roman" w:cs="Times New Roman"/>
          <w:b/>
          <w:sz w:val="24"/>
          <w:szCs w:val="24"/>
          <w:lang w:val="ru-RU"/>
        </w:rPr>
        <w:t>ИЗЈАВА</w:t>
      </w:r>
    </w:p>
    <w:p w:rsidR="008F3C4A" w:rsidRDefault="00807EB4">
      <w:pPr>
        <w:jc w:val="center"/>
        <w:rPr>
          <w:rFonts w:ascii="Times New Roman" w:hAnsi="Times New Roman" w:cs="Times New Roman"/>
          <w:b/>
          <w:sz w:val="24"/>
          <w:szCs w:val="24"/>
          <w:lang w:val="ru-RU"/>
        </w:rPr>
      </w:pPr>
      <w:r w:rsidRPr="008F3C4A">
        <w:rPr>
          <w:rFonts w:ascii="Times New Roman" w:hAnsi="Times New Roman" w:cs="Times New Roman"/>
          <w:b/>
          <w:sz w:val="24"/>
          <w:szCs w:val="24"/>
          <w:lang w:val="ru-RU"/>
        </w:rPr>
        <w:t xml:space="preserve"> О </w:t>
      </w:r>
    </w:p>
    <w:p w:rsidR="00807EB4" w:rsidRPr="008F3C4A" w:rsidRDefault="00807EB4">
      <w:pPr>
        <w:jc w:val="center"/>
        <w:rPr>
          <w:rFonts w:ascii="Times New Roman" w:hAnsi="Times New Roman" w:cs="Times New Roman"/>
          <w:b/>
          <w:sz w:val="24"/>
          <w:szCs w:val="24"/>
          <w:lang w:val="ru-RU"/>
        </w:rPr>
      </w:pPr>
      <w:r w:rsidRPr="008F3C4A">
        <w:rPr>
          <w:rFonts w:ascii="Times New Roman" w:hAnsi="Times New Roman" w:cs="Times New Roman"/>
          <w:b/>
          <w:sz w:val="24"/>
          <w:szCs w:val="24"/>
          <w:lang w:val="ru-RU"/>
        </w:rPr>
        <w:t>ПОШТОВАЊУ ПРОПИСА О ЗАШТИТИ НА РАДУ, ЗАПОШЉАВАЊУ И УСЛОВИМА РАДА, ЗАШТИТИ ЖИВОТНЕ СРЕДИНЕ</w:t>
      </w:r>
      <w:r w:rsidR="008F3C4A">
        <w:rPr>
          <w:rFonts w:ascii="Times New Roman" w:hAnsi="Times New Roman" w:cs="Times New Roman"/>
          <w:b/>
          <w:sz w:val="24"/>
          <w:szCs w:val="24"/>
          <w:lang w:val="ru-RU"/>
        </w:rPr>
        <w:t xml:space="preserve"> И ЗАБРАНИ ОБВЉАЊА ДЕЛАТНОСТИ КОЈА ЈЕ НА СНАЗИ У ВРЕМЕ ПОДНОШЕЊА ПОНУДЕ </w:t>
      </w:r>
    </w:p>
    <w:p w:rsidR="00807EB4" w:rsidRPr="008F3C4A" w:rsidRDefault="00807EB4">
      <w:pPr>
        <w:jc w:val="both"/>
        <w:rPr>
          <w:rFonts w:ascii="Times New Roman" w:hAnsi="Times New Roman" w:cs="Times New Roman"/>
          <w:b/>
          <w:sz w:val="24"/>
          <w:szCs w:val="24"/>
          <w:lang w:val="ru-RU"/>
        </w:rPr>
      </w:pPr>
    </w:p>
    <w:p w:rsidR="00807EB4" w:rsidRPr="008F3C4A" w:rsidRDefault="00807EB4">
      <w:pPr>
        <w:pStyle w:val="NoSpacing"/>
        <w:jc w:val="both"/>
        <w:rPr>
          <w:rFonts w:ascii="Times New Roman" w:hAnsi="Times New Roman" w:cs="Times New Roman"/>
          <w:sz w:val="24"/>
          <w:szCs w:val="24"/>
          <w:lang w:val="sr-Cyrl-CS"/>
        </w:rPr>
      </w:pPr>
    </w:p>
    <w:p w:rsidR="00807EB4" w:rsidRPr="008F3C4A" w:rsidRDefault="00807EB4">
      <w:pPr>
        <w:pStyle w:val="NoSpacing"/>
        <w:jc w:val="both"/>
        <w:rPr>
          <w:rFonts w:ascii="Times New Roman" w:hAnsi="Times New Roman" w:cs="Times New Roman"/>
          <w:sz w:val="24"/>
          <w:szCs w:val="24"/>
          <w:lang w:val="sr-Cyrl-CS"/>
        </w:rPr>
      </w:pPr>
    </w:p>
    <w:p w:rsidR="00807EB4" w:rsidRPr="008F3C4A" w:rsidRDefault="00807EB4">
      <w:pPr>
        <w:pStyle w:val="NoSpacing"/>
        <w:jc w:val="both"/>
        <w:rPr>
          <w:rFonts w:ascii="Times New Roman" w:hAnsi="Times New Roman" w:cs="Times New Roman"/>
          <w:sz w:val="24"/>
          <w:szCs w:val="24"/>
          <w:lang w:val="sr-Cyrl-CS"/>
        </w:rPr>
      </w:pPr>
      <w:r w:rsidRPr="008F3C4A">
        <w:rPr>
          <w:rFonts w:ascii="Times New Roman" w:hAnsi="Times New Roman" w:cs="Times New Roman"/>
          <w:sz w:val="24"/>
          <w:szCs w:val="24"/>
          <w:lang w:val="sr-Cyrl-CS"/>
        </w:rPr>
        <w:t>Назив понуђача: _____________________________________________________</w:t>
      </w:r>
    </w:p>
    <w:p w:rsidR="00807EB4" w:rsidRPr="008F3C4A" w:rsidRDefault="00807EB4">
      <w:pPr>
        <w:pStyle w:val="NoSpacing"/>
        <w:jc w:val="both"/>
        <w:rPr>
          <w:rFonts w:ascii="Times New Roman" w:hAnsi="Times New Roman" w:cs="Times New Roman"/>
          <w:sz w:val="24"/>
          <w:szCs w:val="24"/>
          <w:lang w:val="sr-Cyrl-CS"/>
        </w:rPr>
      </w:pPr>
    </w:p>
    <w:p w:rsidR="00807EB4" w:rsidRPr="008F3C4A" w:rsidRDefault="00807EB4">
      <w:pPr>
        <w:pStyle w:val="NoSpacing"/>
        <w:jc w:val="both"/>
        <w:rPr>
          <w:rFonts w:ascii="Times New Roman" w:hAnsi="Times New Roman" w:cs="Times New Roman"/>
          <w:sz w:val="24"/>
          <w:szCs w:val="24"/>
          <w:lang w:val="sr-Cyrl-CS"/>
        </w:rPr>
      </w:pPr>
      <w:r w:rsidRPr="008F3C4A">
        <w:rPr>
          <w:rFonts w:ascii="Times New Roman" w:hAnsi="Times New Roman" w:cs="Times New Roman"/>
          <w:sz w:val="24"/>
          <w:szCs w:val="24"/>
          <w:lang w:val="sr-Cyrl-CS"/>
        </w:rPr>
        <w:t>Број и датум понуде:__________________________________________________</w:t>
      </w:r>
    </w:p>
    <w:p w:rsidR="00807EB4" w:rsidRPr="008F3C4A" w:rsidRDefault="00807EB4">
      <w:pPr>
        <w:pStyle w:val="NoSpacing"/>
        <w:jc w:val="both"/>
        <w:rPr>
          <w:rFonts w:ascii="Times New Roman" w:hAnsi="Times New Roman" w:cs="Times New Roman"/>
          <w:b/>
          <w:sz w:val="24"/>
          <w:szCs w:val="24"/>
          <w:u w:val="single"/>
          <w:lang w:val="ru-RU"/>
        </w:rPr>
      </w:pPr>
    </w:p>
    <w:p w:rsidR="00807EB4" w:rsidRPr="008F3C4A" w:rsidRDefault="00807EB4">
      <w:pPr>
        <w:pStyle w:val="NoSpacing"/>
        <w:jc w:val="both"/>
        <w:rPr>
          <w:rFonts w:ascii="Times New Roman" w:hAnsi="Times New Roman" w:cs="Times New Roman"/>
          <w:b/>
          <w:sz w:val="24"/>
          <w:szCs w:val="24"/>
          <w:u w:val="single"/>
          <w:lang w:val="ru-RU"/>
        </w:rPr>
      </w:pPr>
    </w:p>
    <w:p w:rsidR="00807EB4" w:rsidRPr="008F3C4A" w:rsidRDefault="00807EB4">
      <w:pPr>
        <w:pStyle w:val="NoSpacing"/>
        <w:jc w:val="both"/>
        <w:rPr>
          <w:rFonts w:ascii="Times New Roman" w:hAnsi="Times New Roman" w:cs="Times New Roman"/>
          <w:b/>
          <w:sz w:val="24"/>
          <w:szCs w:val="24"/>
          <w:u w:val="single"/>
          <w:lang w:val="ru-RU"/>
        </w:rPr>
      </w:pPr>
    </w:p>
    <w:p w:rsidR="00807EB4" w:rsidRPr="008F3C4A" w:rsidRDefault="00807EB4">
      <w:pPr>
        <w:pStyle w:val="NoSpacing"/>
        <w:jc w:val="both"/>
        <w:rPr>
          <w:rFonts w:ascii="Times New Roman" w:hAnsi="Times New Roman" w:cs="Times New Roman"/>
          <w:sz w:val="24"/>
          <w:szCs w:val="24"/>
          <w:lang w:val="ru-RU"/>
        </w:rPr>
      </w:pPr>
    </w:p>
    <w:p w:rsidR="00807EB4" w:rsidRPr="008F3C4A" w:rsidRDefault="00807EB4">
      <w:pPr>
        <w:pStyle w:val="NoSpacing"/>
        <w:jc w:val="both"/>
        <w:rPr>
          <w:rFonts w:ascii="Times New Roman" w:hAnsi="Times New Roman" w:cs="Times New Roman"/>
          <w:sz w:val="24"/>
          <w:szCs w:val="24"/>
          <w:lang w:val="sr-Cyrl-CS"/>
        </w:rPr>
      </w:pPr>
      <w:r w:rsidRPr="008F3C4A">
        <w:rPr>
          <w:rFonts w:ascii="Times New Roman" w:hAnsi="Times New Roman" w:cs="Times New Roman"/>
          <w:sz w:val="24"/>
          <w:szCs w:val="24"/>
          <w:lang w:val="ru-RU"/>
        </w:rPr>
        <w:t>Изјављујем под пуном моралном, материјалном и кривичном одговорношћу да сам поштовао и поштујем обавезе које произилазе из важећих прописа о заштити на раду, запошљавању и условима рада, заштити радне средине, као и да гарантујем да</w:t>
      </w:r>
      <w:r w:rsidR="008F3C4A">
        <w:rPr>
          <w:rFonts w:ascii="Times New Roman" w:hAnsi="Times New Roman" w:cs="Times New Roman"/>
          <w:sz w:val="24"/>
          <w:szCs w:val="24"/>
          <w:lang w:val="ru-RU"/>
        </w:rPr>
        <w:t xml:space="preserve"> немам забрану обављања делатности која је на снази у време подношења понуде.</w:t>
      </w:r>
      <w:r w:rsidR="008F3C4A" w:rsidRPr="008F3C4A">
        <w:rPr>
          <w:rFonts w:ascii="Times New Roman" w:hAnsi="Times New Roman" w:cs="Times New Roman"/>
          <w:sz w:val="24"/>
          <w:szCs w:val="24"/>
          <w:lang w:val="sr-Cyrl-CS"/>
        </w:rPr>
        <w:t xml:space="preserve"> </w:t>
      </w:r>
    </w:p>
    <w:p w:rsidR="00807EB4" w:rsidRPr="008F3C4A" w:rsidRDefault="00807EB4">
      <w:pPr>
        <w:pStyle w:val="NoSpacing"/>
        <w:jc w:val="both"/>
        <w:rPr>
          <w:rFonts w:ascii="Times New Roman" w:hAnsi="Times New Roman" w:cs="Times New Roman"/>
          <w:sz w:val="24"/>
          <w:szCs w:val="24"/>
          <w:lang w:val="sr-Cyrl-CS"/>
        </w:rPr>
      </w:pPr>
    </w:p>
    <w:p w:rsidR="00807EB4" w:rsidRPr="008F3C4A" w:rsidRDefault="00807EB4">
      <w:pPr>
        <w:pStyle w:val="NoSpacing"/>
        <w:jc w:val="both"/>
        <w:rPr>
          <w:rFonts w:ascii="Times New Roman" w:hAnsi="Times New Roman" w:cs="Times New Roman"/>
          <w:sz w:val="24"/>
          <w:szCs w:val="24"/>
          <w:lang w:val="sr-Cyrl-CS"/>
        </w:rPr>
      </w:pPr>
    </w:p>
    <w:p w:rsidR="00807EB4" w:rsidRPr="008F3C4A" w:rsidRDefault="00807EB4">
      <w:pPr>
        <w:pStyle w:val="NoSpacing"/>
        <w:jc w:val="both"/>
        <w:rPr>
          <w:rFonts w:ascii="Times New Roman" w:hAnsi="Times New Roman" w:cs="Times New Roman"/>
          <w:sz w:val="24"/>
          <w:szCs w:val="24"/>
          <w:lang w:val="sr-Cyrl-CS"/>
        </w:rPr>
      </w:pPr>
      <w:r w:rsidRPr="008F3C4A">
        <w:rPr>
          <w:rFonts w:ascii="Times New Roman" w:hAnsi="Times New Roman" w:cs="Times New Roman"/>
          <w:b/>
          <w:sz w:val="24"/>
          <w:szCs w:val="24"/>
          <w:lang w:val="sr-Cyrl-CS"/>
        </w:rPr>
        <w:tab/>
      </w:r>
      <w:r w:rsidRPr="008F3C4A">
        <w:rPr>
          <w:rFonts w:ascii="Times New Roman" w:hAnsi="Times New Roman" w:cs="Times New Roman"/>
          <w:b/>
          <w:sz w:val="24"/>
          <w:szCs w:val="24"/>
          <w:lang w:val="sr-Cyrl-CS"/>
        </w:rPr>
        <w:tab/>
      </w:r>
      <w:r w:rsidRPr="008F3C4A">
        <w:rPr>
          <w:rFonts w:ascii="Times New Roman" w:hAnsi="Times New Roman" w:cs="Times New Roman"/>
          <w:b/>
          <w:sz w:val="24"/>
          <w:szCs w:val="24"/>
          <w:lang w:val="sr-Cyrl-CS"/>
        </w:rPr>
        <w:tab/>
      </w:r>
      <w:r w:rsidRPr="008F3C4A">
        <w:rPr>
          <w:rFonts w:ascii="Times New Roman" w:hAnsi="Times New Roman" w:cs="Times New Roman"/>
          <w:b/>
          <w:sz w:val="24"/>
          <w:szCs w:val="24"/>
          <w:lang w:val="sr-Cyrl-CS"/>
        </w:rPr>
        <w:tab/>
      </w:r>
      <w:r w:rsidRPr="008F3C4A">
        <w:rPr>
          <w:rFonts w:ascii="Times New Roman" w:hAnsi="Times New Roman" w:cs="Times New Roman"/>
          <w:b/>
          <w:sz w:val="24"/>
          <w:szCs w:val="24"/>
          <w:lang w:val="sr-Cyrl-CS"/>
        </w:rPr>
        <w:tab/>
      </w:r>
      <w:r w:rsidRPr="008F3C4A">
        <w:rPr>
          <w:rFonts w:ascii="Times New Roman" w:hAnsi="Times New Roman" w:cs="Times New Roman"/>
          <w:b/>
          <w:sz w:val="24"/>
          <w:szCs w:val="24"/>
          <w:lang w:val="sr-Cyrl-CS"/>
        </w:rPr>
        <w:tab/>
      </w:r>
      <w:r w:rsidRPr="008F3C4A">
        <w:rPr>
          <w:rFonts w:ascii="Times New Roman" w:hAnsi="Times New Roman" w:cs="Times New Roman"/>
          <w:b/>
          <w:sz w:val="24"/>
          <w:szCs w:val="24"/>
          <w:lang w:val="sr-Cyrl-CS"/>
        </w:rPr>
        <w:tab/>
      </w:r>
      <w:r w:rsidRPr="008F3C4A">
        <w:rPr>
          <w:rFonts w:ascii="Times New Roman" w:hAnsi="Times New Roman" w:cs="Times New Roman"/>
          <w:sz w:val="24"/>
          <w:szCs w:val="24"/>
          <w:lang w:val="sr-Cyrl-CS"/>
        </w:rPr>
        <w:t>Потпис одговорног лица</w:t>
      </w:r>
    </w:p>
    <w:p w:rsidR="00807EB4" w:rsidRPr="008F3C4A" w:rsidRDefault="00807EB4">
      <w:pPr>
        <w:pStyle w:val="NoSpacing"/>
        <w:jc w:val="both"/>
        <w:rPr>
          <w:rFonts w:ascii="Times New Roman" w:hAnsi="Times New Roman" w:cs="Times New Roman"/>
          <w:b/>
          <w:sz w:val="24"/>
          <w:szCs w:val="24"/>
          <w:lang w:val="ru-RU"/>
        </w:rPr>
      </w:pPr>
    </w:p>
    <w:p w:rsidR="00807EB4" w:rsidRPr="008F3C4A" w:rsidRDefault="00807EB4">
      <w:pPr>
        <w:pStyle w:val="NoSpacing"/>
        <w:jc w:val="both"/>
        <w:rPr>
          <w:rFonts w:ascii="Times New Roman" w:hAnsi="Times New Roman" w:cs="Times New Roman"/>
          <w:sz w:val="24"/>
          <w:szCs w:val="24"/>
          <w:lang w:val="sr-Cyrl-CS"/>
        </w:rPr>
      </w:pPr>
      <w:r w:rsidRPr="008F3C4A">
        <w:rPr>
          <w:rFonts w:ascii="Times New Roman" w:hAnsi="Times New Roman" w:cs="Times New Roman"/>
          <w:sz w:val="24"/>
          <w:szCs w:val="24"/>
          <w:lang w:val="ru-RU"/>
        </w:rPr>
        <w:tab/>
        <w:t xml:space="preserve">                                                        </w:t>
      </w:r>
      <w:r w:rsidRPr="008F3C4A">
        <w:rPr>
          <w:rFonts w:ascii="Times New Roman" w:hAnsi="Times New Roman" w:cs="Times New Roman"/>
          <w:sz w:val="24"/>
          <w:szCs w:val="24"/>
          <w:lang w:val="ru-RU"/>
        </w:rPr>
        <w:tab/>
      </w:r>
      <w:r w:rsidRPr="008F3C4A">
        <w:rPr>
          <w:rFonts w:ascii="Times New Roman" w:hAnsi="Times New Roman" w:cs="Times New Roman"/>
          <w:sz w:val="24"/>
          <w:szCs w:val="24"/>
          <w:lang w:val="ru-RU"/>
        </w:rPr>
        <w:tab/>
      </w:r>
      <w:r w:rsidRPr="008F3C4A">
        <w:rPr>
          <w:rFonts w:ascii="Times New Roman" w:hAnsi="Times New Roman" w:cs="Times New Roman"/>
          <w:sz w:val="24"/>
          <w:szCs w:val="24"/>
          <w:lang w:val="sr-Cyrl-CS"/>
        </w:rPr>
        <w:t xml:space="preserve">______________________ </w:t>
      </w:r>
    </w:p>
    <w:p w:rsidR="00807EB4" w:rsidRPr="008F3C4A" w:rsidRDefault="00807EB4">
      <w:pPr>
        <w:pStyle w:val="NoSpacing"/>
        <w:jc w:val="both"/>
        <w:rPr>
          <w:rFonts w:ascii="Times New Roman" w:hAnsi="Times New Roman" w:cs="Times New Roman"/>
          <w:sz w:val="24"/>
          <w:szCs w:val="24"/>
          <w:lang w:val="sr-Cyrl-CS"/>
        </w:rPr>
      </w:pPr>
    </w:p>
    <w:p w:rsidR="00807EB4" w:rsidRPr="008F3C4A" w:rsidRDefault="00807EB4">
      <w:pPr>
        <w:pStyle w:val="NoSpacing"/>
        <w:jc w:val="center"/>
        <w:rPr>
          <w:rFonts w:ascii="Times New Roman" w:hAnsi="Times New Roman" w:cs="Times New Roman"/>
          <w:sz w:val="24"/>
          <w:szCs w:val="24"/>
          <w:lang w:val="sr-Cyrl-CS"/>
        </w:rPr>
      </w:pPr>
      <w:r w:rsidRPr="008F3C4A">
        <w:rPr>
          <w:rFonts w:ascii="Times New Roman" w:hAnsi="Times New Roman" w:cs="Times New Roman"/>
          <w:sz w:val="24"/>
          <w:szCs w:val="24"/>
        </w:rPr>
        <w:t>M</w:t>
      </w:r>
      <w:r w:rsidRPr="008F3C4A">
        <w:rPr>
          <w:rFonts w:ascii="Times New Roman" w:hAnsi="Times New Roman" w:cs="Times New Roman"/>
          <w:sz w:val="24"/>
          <w:szCs w:val="24"/>
          <w:lang w:val="ru-RU"/>
        </w:rPr>
        <w:t>.</w:t>
      </w:r>
      <w:r w:rsidRPr="008F3C4A">
        <w:rPr>
          <w:rFonts w:ascii="Times New Roman" w:hAnsi="Times New Roman" w:cs="Times New Roman"/>
          <w:sz w:val="24"/>
          <w:szCs w:val="24"/>
          <w:lang w:val="sr-Cyrl-CS"/>
        </w:rPr>
        <w:t xml:space="preserve">П.        </w:t>
      </w:r>
    </w:p>
    <w:p w:rsidR="00807EB4" w:rsidRPr="008F3C4A" w:rsidRDefault="00807EB4">
      <w:pPr>
        <w:jc w:val="both"/>
        <w:rPr>
          <w:rFonts w:ascii="Times New Roman" w:hAnsi="Times New Roman" w:cs="Times New Roman"/>
          <w:sz w:val="24"/>
          <w:szCs w:val="24"/>
          <w:lang w:val="sr-Cyrl-CS"/>
        </w:rPr>
      </w:pPr>
      <w:r w:rsidRPr="008F3C4A">
        <w:rPr>
          <w:rFonts w:ascii="Times New Roman" w:hAnsi="Times New Roman" w:cs="Times New Roman"/>
          <w:sz w:val="24"/>
          <w:szCs w:val="24"/>
          <w:lang w:val="sr-Cyrl-CS"/>
        </w:rPr>
        <w:t>Место:_______________</w:t>
      </w:r>
    </w:p>
    <w:p w:rsidR="00807EB4" w:rsidRPr="008F3C4A" w:rsidRDefault="00807EB4">
      <w:pPr>
        <w:jc w:val="both"/>
        <w:rPr>
          <w:rFonts w:ascii="Times New Roman" w:hAnsi="Times New Roman" w:cs="Times New Roman"/>
          <w:sz w:val="24"/>
          <w:szCs w:val="24"/>
          <w:lang w:val="sr-Cyrl-CS"/>
        </w:rPr>
      </w:pPr>
      <w:r w:rsidRPr="008F3C4A">
        <w:rPr>
          <w:rFonts w:ascii="Times New Roman" w:hAnsi="Times New Roman" w:cs="Times New Roman"/>
          <w:sz w:val="24"/>
          <w:szCs w:val="24"/>
          <w:lang w:val="sr-Cyrl-CS"/>
        </w:rPr>
        <w:t>Датум:_______________</w:t>
      </w:r>
    </w:p>
    <w:p w:rsidR="00807EB4" w:rsidRPr="008F3C4A" w:rsidRDefault="00807EB4">
      <w:pPr>
        <w:jc w:val="both"/>
        <w:rPr>
          <w:rFonts w:ascii="Times New Roman" w:hAnsi="Times New Roman" w:cs="Times New Roman"/>
          <w:sz w:val="24"/>
          <w:szCs w:val="24"/>
          <w:lang w:val="sr-Cyrl-CS"/>
        </w:rPr>
      </w:pPr>
    </w:p>
    <w:p w:rsidR="00807EB4" w:rsidRPr="008F3C4A" w:rsidRDefault="00807EB4">
      <w:pPr>
        <w:jc w:val="both"/>
        <w:rPr>
          <w:rFonts w:ascii="Times New Roman" w:hAnsi="Times New Roman" w:cs="Times New Roman"/>
          <w:sz w:val="24"/>
          <w:szCs w:val="24"/>
          <w:lang w:val="sr-Cyrl-CS"/>
        </w:rPr>
      </w:pPr>
    </w:p>
    <w:p w:rsidR="00807EB4" w:rsidRPr="008F3C4A" w:rsidRDefault="00807EB4">
      <w:pPr>
        <w:jc w:val="both"/>
        <w:rPr>
          <w:rFonts w:ascii="Times New Roman" w:hAnsi="Times New Roman" w:cs="Times New Roman"/>
          <w:sz w:val="24"/>
          <w:szCs w:val="24"/>
          <w:lang w:val="sr-Cyrl-CS"/>
        </w:rPr>
      </w:pPr>
    </w:p>
    <w:p w:rsidR="00807EB4" w:rsidRPr="008F3C4A" w:rsidRDefault="00807EB4">
      <w:pPr>
        <w:jc w:val="both"/>
        <w:rPr>
          <w:rFonts w:ascii="Times New Roman" w:hAnsi="Times New Roman" w:cs="Times New Roman"/>
          <w:sz w:val="24"/>
          <w:szCs w:val="24"/>
          <w:lang w:val="sr-Cyrl-CS"/>
        </w:rPr>
      </w:pPr>
    </w:p>
    <w:p w:rsidR="00DA5777" w:rsidRPr="00977116" w:rsidRDefault="00DA5777" w:rsidP="00DA5777">
      <w:pPr>
        <w:pStyle w:val="NoSpacing"/>
        <w:jc w:val="both"/>
        <w:rPr>
          <w:rFonts w:ascii="Times New Roman" w:hAnsi="Times New Roman" w:cs="Times New Roman"/>
          <w:sz w:val="24"/>
          <w:szCs w:val="24"/>
          <w:lang w:val="sr-Cyrl-CS"/>
        </w:rPr>
      </w:pPr>
    </w:p>
    <w:p w:rsidR="00D4028B" w:rsidRDefault="00D4028B" w:rsidP="00EA5445">
      <w:pPr>
        <w:pStyle w:val="NoSpacing"/>
        <w:jc w:val="both"/>
        <w:rPr>
          <w:rFonts w:ascii="Times New Roman" w:hAnsi="Times New Roman" w:cs="Times New Roman"/>
          <w:b/>
          <w:sz w:val="24"/>
          <w:szCs w:val="24"/>
          <w:lang w:val="sr-Cyrl-CS"/>
        </w:rPr>
      </w:pPr>
    </w:p>
    <w:p w:rsidR="00EA5445" w:rsidRPr="00977116" w:rsidRDefault="00F40FD3" w:rsidP="00D4028B">
      <w:pPr>
        <w:pStyle w:val="Heading1"/>
      </w:pPr>
      <w:bookmarkStart w:id="14" w:name="_Toc459981804"/>
      <w:r>
        <w:t>I</w:t>
      </w:r>
      <w:r w:rsidR="00EA5445" w:rsidRPr="00977116">
        <w:t>X.   Образац 4</w:t>
      </w:r>
      <w:bookmarkEnd w:id="14"/>
    </w:p>
    <w:p w:rsidR="00EA5445" w:rsidRPr="00977116" w:rsidRDefault="00EA5445" w:rsidP="00EA5445">
      <w:pPr>
        <w:pStyle w:val="NoSpacing"/>
        <w:jc w:val="both"/>
        <w:rPr>
          <w:rFonts w:ascii="Times New Roman" w:hAnsi="Times New Roman" w:cs="Times New Roman"/>
          <w:b/>
          <w:sz w:val="24"/>
          <w:szCs w:val="24"/>
          <w:lang w:val="ru-RU"/>
        </w:rPr>
      </w:pPr>
    </w:p>
    <w:p w:rsidR="00EA5445" w:rsidRPr="00977116" w:rsidRDefault="00EA5445" w:rsidP="00EA5445">
      <w:pPr>
        <w:pStyle w:val="NoSpacing"/>
        <w:jc w:val="center"/>
        <w:rPr>
          <w:rFonts w:ascii="Times New Roman" w:hAnsi="Times New Roman" w:cs="Times New Roman"/>
          <w:b/>
          <w:sz w:val="24"/>
          <w:szCs w:val="24"/>
          <w:lang w:val="sr-Cyrl-CS"/>
        </w:rPr>
      </w:pPr>
      <w:r w:rsidRPr="00977116">
        <w:rPr>
          <w:rFonts w:ascii="Times New Roman" w:hAnsi="Times New Roman" w:cs="Times New Roman"/>
          <w:b/>
          <w:sz w:val="24"/>
          <w:szCs w:val="24"/>
          <w:lang w:val="sr-Cyrl-CS"/>
        </w:rPr>
        <w:t>ПОДАЦИ О ПОДИЗВОЂАЧУ</w:t>
      </w:r>
    </w:p>
    <w:p w:rsidR="00EA5445" w:rsidRPr="00977116" w:rsidRDefault="00EA5445" w:rsidP="00EA5445">
      <w:pPr>
        <w:pStyle w:val="NoSpacing"/>
        <w:jc w:val="both"/>
        <w:rPr>
          <w:rFonts w:ascii="Times New Roman" w:hAnsi="Times New Roman" w:cs="Times New Roman"/>
          <w:b/>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p>
    <w:tbl>
      <w:tblPr>
        <w:tblW w:w="0" w:type="auto"/>
        <w:tblInd w:w="108" w:type="dxa"/>
        <w:tblLayout w:type="fixed"/>
        <w:tblLook w:val="0000"/>
      </w:tblPr>
      <w:tblGrid>
        <w:gridCol w:w="4395"/>
        <w:gridCol w:w="5558"/>
      </w:tblGrid>
      <w:tr w:rsidR="00EA5445" w:rsidRPr="00977116" w:rsidTr="00C53A98">
        <w:trPr>
          <w:trHeight w:val="731"/>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Назив подизвођача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699"/>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Адреса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708"/>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Одговорно лице</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691"/>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Особа за контакт </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701"/>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Телефон</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711"/>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Телефакс</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693"/>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Рачун -</w:t>
            </w:r>
          </w:p>
          <w:p w:rsidR="00EA5445" w:rsidRPr="00977116" w:rsidRDefault="00EA5445" w:rsidP="00C53A98">
            <w:pPr>
              <w:pStyle w:val="NoSpacing"/>
              <w:rPr>
                <w:rFonts w:ascii="Times New Roman" w:hAnsi="Times New Roman" w:cs="Times New Roman"/>
                <w:sz w:val="24"/>
                <w:szCs w:val="24"/>
                <w:lang w:val="sr-Cyrl-CS"/>
              </w:rPr>
            </w:pPr>
            <w:r w:rsidRPr="00977116">
              <w:rPr>
                <w:rFonts w:ascii="Times New Roman" w:hAnsi="Times New Roman" w:cs="Times New Roman"/>
                <w:sz w:val="24"/>
                <w:szCs w:val="24"/>
                <w:lang w:val="sr-Cyrl-CS"/>
              </w:rPr>
              <w:t>Банка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703"/>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Матични број подизвођача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rPr>
          <w:trHeight w:val="679"/>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Порески идентификациони број подизвођача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p w:rsidR="00EA5445" w:rsidRPr="00977116" w:rsidRDefault="00EA5445" w:rsidP="00C53A98">
            <w:pPr>
              <w:pStyle w:val="NoSpacing"/>
              <w:jc w:val="both"/>
              <w:rPr>
                <w:rFonts w:ascii="Times New Roman" w:hAnsi="Times New Roman" w:cs="Times New Roman"/>
                <w:sz w:val="24"/>
                <w:szCs w:val="24"/>
                <w:lang w:val="sr-Cyrl-CS"/>
              </w:rPr>
            </w:pPr>
          </w:p>
        </w:tc>
      </w:tr>
      <w:tr w:rsidR="00EA5445" w:rsidRPr="00977116" w:rsidTr="00C53A98">
        <w:trPr>
          <w:trHeight w:val="703"/>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Проценат укупне вредности набавке који ће извршити подизвођач</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p w:rsidR="00EA5445" w:rsidRPr="00977116" w:rsidRDefault="00EA5445" w:rsidP="00C53A98">
            <w:pPr>
              <w:pStyle w:val="NoSpacing"/>
              <w:jc w:val="both"/>
              <w:rPr>
                <w:rFonts w:ascii="Times New Roman" w:hAnsi="Times New Roman" w:cs="Times New Roman"/>
                <w:sz w:val="24"/>
                <w:szCs w:val="24"/>
                <w:lang w:val="sr-Cyrl-CS"/>
              </w:rPr>
            </w:pPr>
          </w:p>
        </w:tc>
      </w:tr>
      <w:tr w:rsidR="00EA5445" w:rsidRPr="00977116" w:rsidTr="00C53A98">
        <w:trPr>
          <w:trHeight w:val="699"/>
        </w:trPr>
        <w:tc>
          <w:tcPr>
            <w:tcW w:w="4395"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Део предмета набавке који ће извршити подизвођач</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p>
          <w:p w:rsidR="00EA5445" w:rsidRPr="00977116" w:rsidRDefault="00EA5445" w:rsidP="00C53A98">
            <w:pPr>
              <w:pStyle w:val="NoSpacing"/>
              <w:jc w:val="both"/>
              <w:rPr>
                <w:rFonts w:ascii="Times New Roman" w:hAnsi="Times New Roman" w:cs="Times New Roman"/>
                <w:sz w:val="24"/>
                <w:szCs w:val="24"/>
                <w:lang w:val="sr-Cyrl-CS"/>
              </w:rPr>
            </w:pPr>
          </w:p>
        </w:tc>
      </w:tr>
    </w:tbl>
    <w:p w:rsidR="00EA5445" w:rsidRPr="00977116" w:rsidRDefault="00EA5445" w:rsidP="00EA5445">
      <w:pPr>
        <w:pStyle w:val="NoSpacing"/>
        <w:jc w:val="both"/>
        <w:rPr>
          <w:rFonts w:ascii="Times New Roman" w:hAnsi="Times New Roman" w:cs="Times New Roman"/>
        </w:rPr>
      </w:pPr>
    </w:p>
    <w:p w:rsidR="00EA5445" w:rsidRPr="00977116" w:rsidRDefault="00EA5445" w:rsidP="00EA5445">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ab/>
        <w:t xml:space="preserve">                                                   </w:t>
      </w: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ind w:left="4320" w:firstLine="72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Потпис одговорног лица понуђача</w:t>
      </w:r>
    </w:p>
    <w:p w:rsidR="00EA5445" w:rsidRPr="00977116" w:rsidRDefault="00EA5445" w:rsidP="00EA5445">
      <w:pPr>
        <w:pStyle w:val="NoSpacing"/>
        <w:jc w:val="both"/>
        <w:rPr>
          <w:rFonts w:ascii="Times New Roman" w:hAnsi="Times New Roman" w:cs="Times New Roman"/>
          <w:sz w:val="24"/>
          <w:szCs w:val="24"/>
          <w:lang w:val="ru-RU"/>
        </w:rPr>
      </w:pPr>
    </w:p>
    <w:p w:rsidR="00EA5445" w:rsidRPr="00977116" w:rsidRDefault="00EA5445" w:rsidP="00EA5445">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ru-RU"/>
        </w:rPr>
        <w:tab/>
        <w:t xml:space="preserve">                                                        </w:t>
      </w:r>
      <w:r w:rsidRPr="00977116">
        <w:rPr>
          <w:rFonts w:ascii="Times New Roman" w:hAnsi="Times New Roman" w:cs="Times New Roman"/>
          <w:sz w:val="24"/>
          <w:szCs w:val="24"/>
        </w:rPr>
        <w:t>M</w:t>
      </w:r>
      <w:r w:rsidRPr="00977116">
        <w:rPr>
          <w:rFonts w:ascii="Times New Roman" w:hAnsi="Times New Roman" w:cs="Times New Roman"/>
          <w:sz w:val="24"/>
          <w:szCs w:val="24"/>
          <w:lang w:val="ru-RU"/>
        </w:rPr>
        <w:t>.</w:t>
      </w:r>
      <w:r w:rsidRPr="00977116">
        <w:rPr>
          <w:rFonts w:ascii="Times New Roman" w:hAnsi="Times New Roman" w:cs="Times New Roman"/>
          <w:sz w:val="24"/>
          <w:szCs w:val="24"/>
          <w:lang w:val="sr-Cyrl-CS"/>
        </w:rPr>
        <w:t>П.                       ______________________</w:t>
      </w: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p>
    <w:p w:rsidR="00EA5445" w:rsidRDefault="00EA5445" w:rsidP="00EA5445">
      <w:pPr>
        <w:pStyle w:val="NoSpacing"/>
        <w:jc w:val="both"/>
        <w:rPr>
          <w:rFonts w:ascii="Times New Roman" w:hAnsi="Times New Roman" w:cs="Times New Roman"/>
          <w:i/>
          <w:lang w:val="sr-Cyrl-CS"/>
        </w:rPr>
      </w:pPr>
      <w:r w:rsidRPr="00977116">
        <w:rPr>
          <w:rFonts w:ascii="Times New Roman" w:hAnsi="Times New Roman" w:cs="Times New Roman"/>
          <w:b/>
          <w:i/>
          <w:lang w:val="sr-Cyrl-CS"/>
        </w:rPr>
        <w:t>Напомена:</w:t>
      </w:r>
      <w:r w:rsidRPr="00977116">
        <w:rPr>
          <w:rFonts w:ascii="Times New Roman" w:hAnsi="Times New Roman" w:cs="Times New Roman"/>
          <w:i/>
          <w:lang w:val="sr-Cyrl-CS"/>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EA5445" w:rsidRPr="00977116" w:rsidRDefault="00EA5445" w:rsidP="00EA5445">
      <w:pPr>
        <w:pStyle w:val="NoSpacing"/>
        <w:jc w:val="both"/>
        <w:rPr>
          <w:rFonts w:ascii="Times New Roman" w:hAnsi="Times New Roman" w:cs="Times New Roman"/>
          <w:i/>
        </w:rPr>
      </w:pPr>
    </w:p>
    <w:p w:rsidR="00EA5445" w:rsidRPr="00977116" w:rsidRDefault="00EA5445" w:rsidP="00EA5445">
      <w:pPr>
        <w:pStyle w:val="NoSpacing"/>
        <w:jc w:val="both"/>
        <w:rPr>
          <w:rFonts w:ascii="Times New Roman" w:hAnsi="Times New Roman" w:cs="Times New Roman"/>
          <w:i/>
        </w:rPr>
      </w:pPr>
    </w:p>
    <w:p w:rsidR="00D4028B" w:rsidRPr="00977116" w:rsidRDefault="00EA5445" w:rsidP="00D4028B">
      <w:pPr>
        <w:pStyle w:val="Heading1"/>
      </w:pPr>
      <w:bookmarkStart w:id="15" w:name="_Toc459981805"/>
      <w:r w:rsidRPr="00977116">
        <w:rPr>
          <w:lang w:val="sr-Latn-CS"/>
        </w:rPr>
        <w:t>X.</w:t>
      </w:r>
      <w:r w:rsidR="00D4028B" w:rsidRPr="00D4028B">
        <w:t xml:space="preserve"> </w:t>
      </w:r>
      <w:r w:rsidR="00D4028B" w:rsidRPr="00977116">
        <w:t>Образац 5</w:t>
      </w:r>
      <w:bookmarkEnd w:id="15"/>
    </w:p>
    <w:p w:rsidR="00EA5445" w:rsidRPr="00977116" w:rsidRDefault="00EA5445" w:rsidP="00EA5445">
      <w:pPr>
        <w:pStyle w:val="NoSpacing"/>
        <w:jc w:val="both"/>
        <w:rPr>
          <w:rFonts w:ascii="Times New Roman" w:hAnsi="Times New Roman" w:cs="Times New Roman"/>
          <w:b/>
          <w:sz w:val="24"/>
          <w:szCs w:val="24"/>
          <w:lang w:val="sr-Latn-CS"/>
        </w:rPr>
      </w:pPr>
    </w:p>
    <w:p w:rsidR="00EA5445" w:rsidRPr="00977116" w:rsidRDefault="00EA5445" w:rsidP="00EA5445">
      <w:pPr>
        <w:pStyle w:val="NoSpacing"/>
        <w:jc w:val="both"/>
        <w:rPr>
          <w:rFonts w:ascii="Times New Roman" w:hAnsi="Times New Roman" w:cs="Times New Roman"/>
          <w:sz w:val="24"/>
          <w:szCs w:val="24"/>
        </w:rPr>
      </w:pPr>
    </w:p>
    <w:p w:rsidR="00EA5445" w:rsidRPr="00977116" w:rsidRDefault="00EA5445" w:rsidP="00EA5445">
      <w:pPr>
        <w:pStyle w:val="NoSpacing"/>
        <w:jc w:val="center"/>
        <w:rPr>
          <w:rFonts w:ascii="Times New Roman" w:hAnsi="Times New Roman" w:cs="Times New Roman"/>
          <w:sz w:val="24"/>
          <w:szCs w:val="24"/>
        </w:rPr>
      </w:pPr>
      <w:r w:rsidRPr="00977116">
        <w:rPr>
          <w:rFonts w:ascii="Times New Roman" w:hAnsi="Times New Roman" w:cs="Times New Roman"/>
          <w:sz w:val="24"/>
          <w:szCs w:val="24"/>
        </w:rPr>
        <w:t>УЧЕШЋЕ ПОДИЗВОЂАЧА</w:t>
      </w: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b/>
          <w:sz w:val="24"/>
          <w:szCs w:val="24"/>
          <w:lang w:val="ru-RU"/>
        </w:rPr>
      </w:pPr>
    </w:p>
    <w:p w:rsidR="00EA5445" w:rsidRPr="00977116" w:rsidRDefault="00EA5445" w:rsidP="00EA5445">
      <w:pPr>
        <w:pStyle w:val="NoSpacing"/>
        <w:jc w:val="both"/>
        <w:rPr>
          <w:rFonts w:ascii="Times New Roman" w:hAnsi="Times New Roman" w:cs="Times New Roman"/>
          <w:b/>
          <w:sz w:val="24"/>
          <w:szCs w:val="24"/>
          <w:lang w:val="ru-RU"/>
        </w:rPr>
      </w:pPr>
    </w:p>
    <w:p w:rsidR="00EA5445" w:rsidRPr="00977116" w:rsidRDefault="00EA5445" w:rsidP="00EA5445">
      <w:pPr>
        <w:pStyle w:val="NoSpacing"/>
        <w:jc w:val="both"/>
        <w:rPr>
          <w:rFonts w:ascii="Times New Roman" w:hAnsi="Times New Roman" w:cs="Times New Roman"/>
          <w:b/>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Назив понуђача:______________________________________________________</w:t>
      </w: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Број и датум понуде:__________________________________________________</w:t>
      </w: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b/>
          <w:sz w:val="24"/>
          <w:szCs w:val="24"/>
          <w:lang w:val="ru-RU"/>
        </w:rPr>
      </w:pPr>
    </w:p>
    <w:tbl>
      <w:tblPr>
        <w:tblW w:w="0" w:type="auto"/>
        <w:tblInd w:w="108" w:type="dxa"/>
        <w:tblLayout w:type="fixed"/>
        <w:tblLook w:val="0000"/>
      </w:tblPr>
      <w:tblGrid>
        <w:gridCol w:w="851"/>
        <w:gridCol w:w="4678"/>
        <w:gridCol w:w="4424"/>
      </w:tblGrid>
      <w:tr w:rsidR="00EA5445" w:rsidRPr="00977116" w:rsidTr="00C53A98">
        <w:trPr>
          <w:trHeight w:val="675"/>
        </w:trPr>
        <w:tc>
          <w:tcPr>
            <w:tcW w:w="851"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Ред.</w:t>
            </w:r>
          </w:p>
          <w:p w:rsidR="00EA5445" w:rsidRPr="00977116" w:rsidRDefault="00EA5445" w:rsidP="00C53A98">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број</w:t>
            </w:r>
          </w:p>
        </w:tc>
        <w:tc>
          <w:tcPr>
            <w:tcW w:w="4678"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jc w:val="center"/>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Назив подизвођача</w:t>
            </w:r>
          </w:p>
        </w:tc>
        <w:tc>
          <w:tcPr>
            <w:tcW w:w="4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445" w:rsidRPr="00977116" w:rsidRDefault="00EA5445" w:rsidP="00C53A98">
            <w:pPr>
              <w:pStyle w:val="NoSpacing"/>
              <w:snapToGrid w:val="0"/>
              <w:jc w:val="center"/>
              <w:rPr>
                <w:rFonts w:ascii="Times New Roman" w:hAnsi="Times New Roman" w:cs="Times New Roman"/>
                <w:sz w:val="24"/>
                <w:szCs w:val="24"/>
                <w:lang w:val="sr-Cyrl-CS"/>
              </w:rPr>
            </w:pPr>
            <w:r w:rsidRPr="00977116">
              <w:rPr>
                <w:rFonts w:ascii="Times New Roman" w:hAnsi="Times New Roman" w:cs="Times New Roman"/>
                <w:sz w:val="24"/>
                <w:szCs w:val="24"/>
                <w:lang w:val="sr-Cyrl-CS"/>
              </w:rPr>
              <w:t>Део предмета набавке који се поверава подизвођачу на извршење</w:t>
            </w:r>
          </w:p>
        </w:tc>
      </w:tr>
      <w:tr w:rsidR="00EA5445" w:rsidRPr="00977116" w:rsidTr="00C53A98">
        <w:tc>
          <w:tcPr>
            <w:tcW w:w="851"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1</w:t>
            </w:r>
          </w:p>
          <w:p w:rsidR="00EA5445" w:rsidRPr="00977116" w:rsidRDefault="00EA5445" w:rsidP="00C53A98">
            <w:pPr>
              <w:pStyle w:val="NoSpacing"/>
              <w:jc w:val="both"/>
              <w:rPr>
                <w:rFonts w:ascii="Times New Roman" w:hAnsi="Times New Roman" w:cs="Times New Roman"/>
                <w:sz w:val="24"/>
                <w:szCs w:val="24"/>
                <w:lang w:val="sr-Cyrl-CS"/>
              </w:rPr>
            </w:pPr>
          </w:p>
        </w:tc>
        <w:tc>
          <w:tcPr>
            <w:tcW w:w="4678" w:type="dxa"/>
            <w:tcBorders>
              <w:top w:val="single" w:sz="4" w:space="0" w:color="000000"/>
              <w:left w:val="single" w:sz="4" w:space="0" w:color="000000"/>
              <w:bottom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p w:rsidR="00EA5445" w:rsidRPr="00977116" w:rsidRDefault="00EA5445" w:rsidP="00C53A98">
            <w:pPr>
              <w:pStyle w:val="NoSpacing"/>
              <w:jc w:val="both"/>
              <w:rPr>
                <w:rFonts w:ascii="Times New Roman" w:hAnsi="Times New Roman" w:cs="Times New Roman"/>
                <w:sz w:val="24"/>
                <w:szCs w:val="24"/>
                <w:lang w:val="sr-Cyrl-CS"/>
              </w:rPr>
            </w:pP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p w:rsidR="00EA5445" w:rsidRPr="00977116" w:rsidRDefault="00EA5445" w:rsidP="00C53A98">
            <w:pPr>
              <w:pStyle w:val="NoSpacing"/>
              <w:jc w:val="both"/>
              <w:rPr>
                <w:rFonts w:ascii="Times New Roman" w:hAnsi="Times New Roman" w:cs="Times New Roman"/>
                <w:sz w:val="24"/>
                <w:szCs w:val="24"/>
                <w:lang w:val="sr-Cyrl-CS"/>
              </w:rPr>
            </w:pPr>
          </w:p>
        </w:tc>
      </w:tr>
      <w:tr w:rsidR="00EA5445" w:rsidRPr="00977116" w:rsidTr="00C53A98">
        <w:tc>
          <w:tcPr>
            <w:tcW w:w="851"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2</w:t>
            </w:r>
          </w:p>
          <w:p w:rsidR="00EA5445" w:rsidRPr="00977116" w:rsidRDefault="00EA5445" w:rsidP="00C53A98">
            <w:pPr>
              <w:pStyle w:val="NoSpacing"/>
              <w:jc w:val="both"/>
              <w:rPr>
                <w:rFonts w:ascii="Times New Roman" w:hAnsi="Times New Roman" w:cs="Times New Roman"/>
                <w:sz w:val="24"/>
                <w:szCs w:val="24"/>
                <w:lang w:val="sr-Cyrl-CS"/>
              </w:rPr>
            </w:pPr>
          </w:p>
        </w:tc>
        <w:tc>
          <w:tcPr>
            <w:tcW w:w="4678" w:type="dxa"/>
            <w:tcBorders>
              <w:top w:val="single" w:sz="4" w:space="0" w:color="000000"/>
              <w:left w:val="single" w:sz="4" w:space="0" w:color="000000"/>
              <w:bottom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c>
          <w:tcPr>
            <w:tcW w:w="851"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3</w:t>
            </w:r>
          </w:p>
          <w:p w:rsidR="00EA5445" w:rsidRPr="00977116" w:rsidRDefault="00EA5445" w:rsidP="00C53A98">
            <w:pPr>
              <w:pStyle w:val="NoSpacing"/>
              <w:jc w:val="both"/>
              <w:rPr>
                <w:rFonts w:ascii="Times New Roman" w:hAnsi="Times New Roman" w:cs="Times New Roman"/>
                <w:sz w:val="24"/>
                <w:szCs w:val="24"/>
                <w:lang w:val="sr-Cyrl-CS"/>
              </w:rPr>
            </w:pPr>
          </w:p>
        </w:tc>
        <w:tc>
          <w:tcPr>
            <w:tcW w:w="4678" w:type="dxa"/>
            <w:tcBorders>
              <w:top w:val="single" w:sz="4" w:space="0" w:color="000000"/>
              <w:left w:val="single" w:sz="4" w:space="0" w:color="000000"/>
              <w:bottom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c>
          <w:tcPr>
            <w:tcW w:w="851"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4</w:t>
            </w:r>
          </w:p>
          <w:p w:rsidR="00EA5445" w:rsidRPr="00977116" w:rsidRDefault="00EA5445" w:rsidP="00C53A98">
            <w:pPr>
              <w:pStyle w:val="NoSpacing"/>
              <w:jc w:val="both"/>
              <w:rPr>
                <w:rFonts w:ascii="Times New Roman" w:hAnsi="Times New Roman" w:cs="Times New Roman"/>
                <w:sz w:val="24"/>
                <w:szCs w:val="24"/>
                <w:lang w:val="sr-Cyrl-CS"/>
              </w:rPr>
            </w:pPr>
          </w:p>
        </w:tc>
        <w:tc>
          <w:tcPr>
            <w:tcW w:w="4678" w:type="dxa"/>
            <w:tcBorders>
              <w:top w:val="single" w:sz="4" w:space="0" w:color="000000"/>
              <w:left w:val="single" w:sz="4" w:space="0" w:color="000000"/>
              <w:bottom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r>
      <w:tr w:rsidR="00EA5445" w:rsidRPr="00977116" w:rsidTr="00C53A98">
        <w:tc>
          <w:tcPr>
            <w:tcW w:w="851" w:type="dxa"/>
            <w:tcBorders>
              <w:top w:val="single" w:sz="4" w:space="0" w:color="000000"/>
              <w:left w:val="single" w:sz="4" w:space="0" w:color="000000"/>
              <w:bottom w:val="single" w:sz="4" w:space="0" w:color="000000"/>
            </w:tcBorders>
            <w:shd w:val="clear" w:color="auto" w:fill="auto"/>
            <w:vAlign w:val="center"/>
          </w:tcPr>
          <w:p w:rsidR="00EA5445" w:rsidRPr="00977116" w:rsidRDefault="00EA5445"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5</w:t>
            </w:r>
          </w:p>
          <w:p w:rsidR="00EA5445" w:rsidRPr="00977116" w:rsidRDefault="00EA5445" w:rsidP="00C53A98">
            <w:pPr>
              <w:pStyle w:val="NoSpacing"/>
              <w:jc w:val="both"/>
              <w:rPr>
                <w:rFonts w:ascii="Times New Roman" w:hAnsi="Times New Roman" w:cs="Times New Roman"/>
                <w:sz w:val="24"/>
                <w:szCs w:val="24"/>
                <w:lang w:val="sr-Cyrl-CS"/>
              </w:rPr>
            </w:pPr>
          </w:p>
        </w:tc>
        <w:tc>
          <w:tcPr>
            <w:tcW w:w="4678" w:type="dxa"/>
            <w:tcBorders>
              <w:top w:val="single" w:sz="4" w:space="0" w:color="000000"/>
              <w:left w:val="single" w:sz="4" w:space="0" w:color="000000"/>
              <w:bottom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EA5445" w:rsidRPr="00977116" w:rsidRDefault="00EA5445" w:rsidP="00C53A98">
            <w:pPr>
              <w:pStyle w:val="NoSpacing"/>
              <w:snapToGrid w:val="0"/>
              <w:jc w:val="both"/>
              <w:rPr>
                <w:rFonts w:ascii="Times New Roman" w:hAnsi="Times New Roman" w:cs="Times New Roman"/>
                <w:sz w:val="24"/>
                <w:szCs w:val="24"/>
                <w:lang w:val="sr-Cyrl-CS"/>
              </w:rPr>
            </w:pPr>
          </w:p>
        </w:tc>
      </w:tr>
    </w:tbl>
    <w:p w:rsidR="00EA5445" w:rsidRPr="00977116" w:rsidRDefault="00EA5445" w:rsidP="00EA5445">
      <w:pPr>
        <w:pStyle w:val="NoSpacing"/>
        <w:jc w:val="both"/>
        <w:rPr>
          <w:rFonts w:ascii="Times New Roman" w:hAnsi="Times New Roman" w:cs="Times New Roman"/>
        </w:rPr>
      </w:pP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ab/>
        <w:t xml:space="preserve">                                                                    </w:t>
      </w:r>
      <w:r w:rsidRPr="00977116">
        <w:rPr>
          <w:rFonts w:ascii="Times New Roman" w:hAnsi="Times New Roman" w:cs="Times New Roman"/>
          <w:sz w:val="24"/>
          <w:szCs w:val="24"/>
          <w:lang w:val="sr-Cyrl-CS"/>
        </w:rPr>
        <w:tab/>
        <w:t>Потпис одговорног лица</w:t>
      </w:r>
    </w:p>
    <w:p w:rsidR="00EA5445" w:rsidRPr="00977116" w:rsidRDefault="00EA5445" w:rsidP="00EA5445">
      <w:pPr>
        <w:pStyle w:val="NoSpacing"/>
        <w:jc w:val="both"/>
        <w:rPr>
          <w:rFonts w:ascii="Times New Roman" w:hAnsi="Times New Roman" w:cs="Times New Roman"/>
          <w:b/>
          <w:sz w:val="24"/>
          <w:szCs w:val="24"/>
          <w:lang w:val="ru-RU"/>
        </w:rPr>
      </w:pPr>
    </w:p>
    <w:p w:rsidR="00EA5445" w:rsidRPr="00977116" w:rsidRDefault="00EA5445" w:rsidP="00EA5445">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ru-RU"/>
        </w:rPr>
        <w:tab/>
        <w:t xml:space="preserve">                                                        </w:t>
      </w:r>
      <w:r w:rsidRPr="00977116">
        <w:rPr>
          <w:rFonts w:ascii="Times New Roman" w:hAnsi="Times New Roman" w:cs="Times New Roman"/>
          <w:sz w:val="24"/>
          <w:szCs w:val="24"/>
          <w:lang w:val="ru-RU"/>
        </w:rPr>
        <w:tab/>
      </w:r>
      <w:r w:rsidRPr="00977116">
        <w:rPr>
          <w:rFonts w:ascii="Times New Roman" w:hAnsi="Times New Roman" w:cs="Times New Roman"/>
          <w:sz w:val="24"/>
          <w:szCs w:val="24"/>
          <w:lang w:val="sr-Cyrl-CS"/>
        </w:rPr>
        <w:t xml:space="preserve">        </w:t>
      </w:r>
      <w:r w:rsidRPr="00977116">
        <w:rPr>
          <w:rFonts w:ascii="Times New Roman" w:hAnsi="Times New Roman" w:cs="Times New Roman"/>
          <w:sz w:val="24"/>
          <w:szCs w:val="24"/>
          <w:lang w:val="sr-Cyrl-CS"/>
        </w:rPr>
        <w:tab/>
        <w:t>______________________</w:t>
      </w:r>
    </w:p>
    <w:p w:rsidR="00EA5445" w:rsidRPr="00977116" w:rsidRDefault="00EA5445" w:rsidP="00EA5445">
      <w:pPr>
        <w:pStyle w:val="NoSpacing"/>
        <w:jc w:val="both"/>
        <w:rPr>
          <w:rFonts w:ascii="Times New Roman" w:hAnsi="Times New Roman" w:cs="Times New Roman"/>
          <w:sz w:val="24"/>
          <w:szCs w:val="24"/>
          <w:lang w:val="sr-Cyrl-CS"/>
        </w:rPr>
      </w:pPr>
    </w:p>
    <w:p w:rsidR="00EA5445" w:rsidRPr="00977116" w:rsidRDefault="00EA5445" w:rsidP="00EA5445">
      <w:pPr>
        <w:widowControl w:val="0"/>
        <w:tabs>
          <w:tab w:val="left" w:pos="1440"/>
        </w:tabs>
        <w:ind w:left="720"/>
        <w:jc w:val="center"/>
        <w:rPr>
          <w:rFonts w:ascii="Times New Roman" w:hAnsi="Times New Roman" w:cs="Times New Roman"/>
          <w:sz w:val="24"/>
          <w:szCs w:val="24"/>
          <w:lang w:val="sr-Cyrl-CS"/>
        </w:rPr>
      </w:pPr>
      <w:r w:rsidRPr="00977116">
        <w:rPr>
          <w:rFonts w:ascii="Times New Roman" w:hAnsi="Times New Roman" w:cs="Times New Roman"/>
          <w:sz w:val="24"/>
          <w:szCs w:val="24"/>
        </w:rPr>
        <w:t>M</w:t>
      </w:r>
      <w:r w:rsidRPr="00977116">
        <w:rPr>
          <w:rFonts w:ascii="Times New Roman" w:hAnsi="Times New Roman" w:cs="Times New Roman"/>
          <w:sz w:val="24"/>
          <w:szCs w:val="24"/>
          <w:lang w:val="ru-RU"/>
        </w:rPr>
        <w:t>.</w:t>
      </w:r>
      <w:r w:rsidRPr="00977116">
        <w:rPr>
          <w:rFonts w:ascii="Times New Roman" w:hAnsi="Times New Roman" w:cs="Times New Roman"/>
          <w:sz w:val="24"/>
          <w:szCs w:val="24"/>
          <w:lang w:val="sr-Cyrl-CS"/>
        </w:rPr>
        <w:t>П.</w:t>
      </w:r>
    </w:p>
    <w:p w:rsidR="00EA5445" w:rsidRPr="00977116" w:rsidRDefault="00EA5445" w:rsidP="00EA5445">
      <w:pPr>
        <w:widowControl w:val="0"/>
        <w:tabs>
          <w:tab w:val="left" w:pos="1440"/>
        </w:tabs>
        <w:ind w:left="720"/>
        <w:rPr>
          <w:rFonts w:ascii="Times New Roman" w:hAnsi="Times New Roman" w:cs="Times New Roman"/>
          <w:sz w:val="24"/>
          <w:szCs w:val="24"/>
          <w:lang w:val="sr-Cyrl-CS"/>
        </w:rPr>
      </w:pPr>
    </w:p>
    <w:p w:rsidR="00EA5445" w:rsidRPr="00977116" w:rsidRDefault="00EA5445" w:rsidP="00EA5445">
      <w:pPr>
        <w:widowControl w:val="0"/>
        <w:tabs>
          <w:tab w:val="left" w:pos="1440"/>
        </w:tabs>
        <w:ind w:left="720"/>
        <w:rPr>
          <w:rFonts w:ascii="Times New Roman" w:hAnsi="Times New Roman" w:cs="Times New Roman"/>
          <w:sz w:val="24"/>
          <w:szCs w:val="24"/>
          <w:lang w:val="sr-Cyrl-CS"/>
        </w:rPr>
      </w:pPr>
    </w:p>
    <w:p w:rsidR="00EA5445" w:rsidRPr="00977116" w:rsidRDefault="00EA5445" w:rsidP="00EA5445">
      <w:pPr>
        <w:widowControl w:val="0"/>
        <w:tabs>
          <w:tab w:val="left" w:pos="1440"/>
        </w:tabs>
        <w:ind w:left="720"/>
        <w:rPr>
          <w:rFonts w:ascii="Times New Roman" w:hAnsi="Times New Roman" w:cs="Times New Roman"/>
          <w:sz w:val="24"/>
          <w:szCs w:val="24"/>
          <w:lang w:val="sr-Cyrl-CS"/>
        </w:rPr>
      </w:pPr>
    </w:p>
    <w:p w:rsidR="00EA5445" w:rsidRPr="00977116" w:rsidRDefault="00EA5445" w:rsidP="00EA5445">
      <w:pPr>
        <w:widowControl w:val="0"/>
        <w:tabs>
          <w:tab w:val="left" w:pos="1440"/>
        </w:tabs>
        <w:ind w:left="720"/>
        <w:rPr>
          <w:rFonts w:ascii="Times New Roman" w:hAnsi="Times New Roman" w:cs="Times New Roman"/>
          <w:sz w:val="24"/>
          <w:szCs w:val="24"/>
          <w:lang w:val="sr-Cyrl-CS"/>
        </w:rPr>
      </w:pPr>
    </w:p>
    <w:p w:rsidR="00EA5445" w:rsidRPr="00977116" w:rsidRDefault="00EA5445" w:rsidP="00EA5445">
      <w:pPr>
        <w:widowControl w:val="0"/>
        <w:tabs>
          <w:tab w:val="left" w:pos="1440"/>
        </w:tabs>
        <w:ind w:left="720"/>
        <w:rPr>
          <w:rFonts w:ascii="Times New Roman" w:hAnsi="Times New Roman" w:cs="Times New Roman"/>
          <w:sz w:val="24"/>
          <w:szCs w:val="24"/>
          <w:lang w:val="sr-Cyrl-CS"/>
        </w:rPr>
      </w:pPr>
    </w:p>
    <w:p w:rsidR="00EA5445" w:rsidRDefault="00EA5445" w:rsidP="00DA5777">
      <w:pPr>
        <w:pStyle w:val="NoSpacing"/>
        <w:ind w:left="1080" w:hanging="1080"/>
        <w:rPr>
          <w:rFonts w:ascii="Times New Roman" w:hAnsi="Times New Roman" w:cs="Times New Roman"/>
          <w:b/>
          <w:sz w:val="24"/>
          <w:szCs w:val="24"/>
          <w:lang w:val="sr-Cyrl-CS"/>
        </w:rPr>
      </w:pPr>
    </w:p>
    <w:p w:rsidR="00EA5445" w:rsidRDefault="00EA5445" w:rsidP="00DA5777">
      <w:pPr>
        <w:pStyle w:val="NoSpacing"/>
        <w:ind w:left="1080" w:hanging="1080"/>
        <w:rPr>
          <w:rFonts w:ascii="Times New Roman" w:hAnsi="Times New Roman" w:cs="Times New Roman"/>
          <w:b/>
          <w:sz w:val="24"/>
          <w:szCs w:val="24"/>
          <w:lang w:val="sr-Cyrl-CS"/>
        </w:rPr>
      </w:pPr>
    </w:p>
    <w:p w:rsidR="00EA5445" w:rsidRDefault="00EA5445" w:rsidP="00DA5777">
      <w:pPr>
        <w:pStyle w:val="NoSpacing"/>
        <w:ind w:left="1080" w:hanging="1080"/>
        <w:rPr>
          <w:rFonts w:ascii="Times New Roman" w:hAnsi="Times New Roman" w:cs="Times New Roman"/>
          <w:b/>
          <w:sz w:val="24"/>
          <w:szCs w:val="24"/>
          <w:lang w:val="sr-Cyrl-CS"/>
        </w:rPr>
      </w:pPr>
    </w:p>
    <w:p w:rsidR="00DA5777" w:rsidRPr="00977116" w:rsidRDefault="00DA5777" w:rsidP="00D4028B">
      <w:pPr>
        <w:pStyle w:val="Heading1"/>
      </w:pPr>
      <w:bookmarkStart w:id="16" w:name="_Toc459981806"/>
      <w:r w:rsidRPr="00977116">
        <w:t>XI.     Образац 6.</w:t>
      </w:r>
      <w:bookmarkEnd w:id="16"/>
      <w:r w:rsidRPr="00977116">
        <w:t xml:space="preserve"> </w:t>
      </w:r>
    </w:p>
    <w:p w:rsidR="00DA5777" w:rsidRPr="00977116" w:rsidRDefault="00DA5777" w:rsidP="00DA5777">
      <w:pPr>
        <w:pStyle w:val="NoSpacing"/>
        <w:ind w:left="1080"/>
        <w:jc w:val="center"/>
        <w:rPr>
          <w:rFonts w:ascii="Times New Roman" w:hAnsi="Times New Roman" w:cs="Times New Roman"/>
          <w:b/>
          <w:sz w:val="24"/>
          <w:szCs w:val="24"/>
          <w:lang w:val="sr-Cyrl-CS"/>
        </w:rPr>
      </w:pPr>
    </w:p>
    <w:p w:rsidR="00DA5777" w:rsidRPr="00977116" w:rsidRDefault="00DA5777" w:rsidP="00DA5777">
      <w:pPr>
        <w:pStyle w:val="NoSpacing"/>
        <w:ind w:left="1080"/>
        <w:jc w:val="center"/>
        <w:rPr>
          <w:rFonts w:ascii="Times New Roman" w:hAnsi="Times New Roman" w:cs="Times New Roman"/>
          <w:b/>
          <w:sz w:val="24"/>
          <w:szCs w:val="24"/>
          <w:lang w:val="sr-Cyrl-CS"/>
        </w:rPr>
      </w:pPr>
      <w:r w:rsidRPr="00977116">
        <w:rPr>
          <w:rFonts w:ascii="Times New Roman" w:hAnsi="Times New Roman" w:cs="Times New Roman"/>
          <w:b/>
          <w:sz w:val="24"/>
          <w:szCs w:val="24"/>
          <w:lang w:val="sr-Cyrl-CS"/>
        </w:rPr>
        <w:t>ПОДАЦИ О УЧЕСНИКУ У ЗАЈЕДНИЧКОЈ ПОНУДИ</w:t>
      </w:r>
    </w:p>
    <w:p w:rsidR="00DA5777" w:rsidRPr="00977116" w:rsidRDefault="00DA5777" w:rsidP="00DA5777">
      <w:pPr>
        <w:pStyle w:val="NoSpacing"/>
        <w:ind w:left="1080"/>
        <w:rPr>
          <w:rFonts w:ascii="Times New Roman" w:hAnsi="Times New Roman" w:cs="Times New Roman"/>
          <w:b/>
          <w:sz w:val="24"/>
          <w:szCs w:val="24"/>
          <w:lang w:val="sr-Cyrl-CS"/>
        </w:rPr>
      </w:pPr>
    </w:p>
    <w:p w:rsidR="00DA5777" w:rsidRPr="00977116" w:rsidRDefault="00DA5777" w:rsidP="00DA5777">
      <w:pPr>
        <w:pStyle w:val="NoSpacing"/>
        <w:jc w:val="both"/>
        <w:rPr>
          <w:rFonts w:ascii="Times New Roman" w:hAnsi="Times New Roman" w:cs="Times New Roman"/>
          <w:b/>
          <w:sz w:val="24"/>
          <w:szCs w:val="24"/>
          <w:lang w:val="sr-Cyrl-CS"/>
        </w:rPr>
      </w:pPr>
    </w:p>
    <w:p w:rsidR="00DA5777" w:rsidRPr="00977116" w:rsidRDefault="00DA5777" w:rsidP="00DA5777">
      <w:pPr>
        <w:pStyle w:val="NoSpacing"/>
        <w:rPr>
          <w:rFonts w:ascii="Times New Roman" w:hAnsi="Times New Roman" w:cs="Times New Roman"/>
          <w:sz w:val="24"/>
          <w:szCs w:val="24"/>
          <w:lang w:val="sr-Cyrl-CS"/>
        </w:rPr>
      </w:pPr>
    </w:p>
    <w:tbl>
      <w:tblPr>
        <w:tblW w:w="0" w:type="auto"/>
        <w:tblInd w:w="108" w:type="dxa"/>
        <w:tblLayout w:type="fixed"/>
        <w:tblLook w:val="0000"/>
      </w:tblPr>
      <w:tblGrid>
        <w:gridCol w:w="4395"/>
        <w:gridCol w:w="5558"/>
      </w:tblGrid>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Назив учесника у заједничкој понуди</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Адреса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Матични број</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Порески идентификациони број </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Особа за контакт</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Назив учесника у заједничкој понуди</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Адреса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Матични број</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Особа за контакт</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p w:rsidR="00DA5777" w:rsidRPr="00977116" w:rsidRDefault="00DA5777" w:rsidP="00C53A98">
            <w:pPr>
              <w:pStyle w:val="NoSpacing"/>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Назив учесника у заједничкој понуди</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p w:rsidR="00DA5777" w:rsidRPr="00977116" w:rsidRDefault="00DA5777" w:rsidP="00C53A98">
            <w:pPr>
              <w:pStyle w:val="NoSpacing"/>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Адреса</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p w:rsidR="00DA5777" w:rsidRPr="00977116" w:rsidRDefault="00DA5777" w:rsidP="00C53A98">
            <w:pPr>
              <w:pStyle w:val="NoSpacing"/>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Матични број</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r w:rsidR="00DA5777" w:rsidRPr="00977116" w:rsidTr="00C53A98">
        <w:trPr>
          <w:trHeight w:val="525"/>
        </w:trPr>
        <w:tc>
          <w:tcPr>
            <w:tcW w:w="4395" w:type="dxa"/>
            <w:tcBorders>
              <w:top w:val="single" w:sz="4" w:space="0" w:color="000000"/>
              <w:left w:val="single" w:sz="4" w:space="0" w:color="000000"/>
              <w:bottom w:val="single" w:sz="4" w:space="0" w:color="000000"/>
            </w:tcBorders>
            <w:shd w:val="clear" w:color="auto" w:fill="auto"/>
            <w:vAlign w:val="center"/>
          </w:tcPr>
          <w:p w:rsidR="00DA5777" w:rsidRPr="00977116" w:rsidRDefault="00DA5777" w:rsidP="00C53A98">
            <w:pPr>
              <w:pStyle w:val="NoSpacing"/>
              <w:snapToGrid w:val="0"/>
              <w:rPr>
                <w:rFonts w:ascii="Times New Roman" w:hAnsi="Times New Roman" w:cs="Times New Roman"/>
                <w:sz w:val="24"/>
                <w:szCs w:val="24"/>
                <w:lang w:val="sr-Cyrl-CS"/>
              </w:rPr>
            </w:pPr>
            <w:r w:rsidRPr="00977116">
              <w:rPr>
                <w:rFonts w:ascii="Times New Roman" w:hAnsi="Times New Roman" w:cs="Times New Roman"/>
                <w:sz w:val="24"/>
                <w:szCs w:val="24"/>
                <w:lang w:val="sr-Cyrl-CS"/>
              </w:rPr>
              <w:t>Особа за контакт</w:t>
            </w:r>
          </w:p>
        </w:tc>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777" w:rsidRPr="00977116" w:rsidRDefault="00DA5777" w:rsidP="00C53A98">
            <w:pPr>
              <w:pStyle w:val="NoSpacing"/>
              <w:snapToGrid w:val="0"/>
              <w:jc w:val="both"/>
              <w:rPr>
                <w:rFonts w:ascii="Times New Roman" w:hAnsi="Times New Roman" w:cs="Times New Roman"/>
                <w:sz w:val="24"/>
                <w:szCs w:val="24"/>
                <w:lang w:val="sr-Cyrl-CS"/>
              </w:rPr>
            </w:pPr>
          </w:p>
        </w:tc>
      </w:tr>
    </w:tbl>
    <w:p w:rsidR="00DA5777" w:rsidRPr="00977116" w:rsidRDefault="00DA5777" w:rsidP="00DA5777">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ab/>
        <w:t xml:space="preserve">                                                   </w:t>
      </w:r>
    </w:p>
    <w:p w:rsidR="00DA5777" w:rsidRPr="00977116" w:rsidRDefault="00DA5777" w:rsidP="00DA5777">
      <w:pPr>
        <w:pStyle w:val="NoSpacing"/>
        <w:jc w:val="both"/>
        <w:rPr>
          <w:rFonts w:ascii="Times New Roman" w:hAnsi="Times New Roman" w:cs="Times New Roman"/>
          <w:sz w:val="24"/>
          <w:szCs w:val="24"/>
          <w:lang w:val="sr-Cyrl-CS"/>
        </w:rPr>
      </w:pPr>
    </w:p>
    <w:p w:rsidR="00DA5777" w:rsidRPr="00977116" w:rsidRDefault="00DA5777" w:rsidP="00DA5777">
      <w:pPr>
        <w:pStyle w:val="NoSpacing"/>
        <w:ind w:left="4320" w:firstLine="72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Потпис одговорног лица понуђача</w:t>
      </w:r>
    </w:p>
    <w:p w:rsidR="00DA5777" w:rsidRPr="00977116" w:rsidRDefault="00DA5777" w:rsidP="00DA5777">
      <w:pPr>
        <w:pStyle w:val="NoSpacing"/>
        <w:jc w:val="both"/>
        <w:rPr>
          <w:rFonts w:ascii="Times New Roman" w:hAnsi="Times New Roman" w:cs="Times New Roman"/>
          <w:sz w:val="24"/>
          <w:szCs w:val="24"/>
          <w:lang w:val="ru-RU"/>
        </w:rPr>
      </w:pPr>
    </w:p>
    <w:p w:rsidR="00DA5777" w:rsidRPr="00977116" w:rsidRDefault="00DA5777" w:rsidP="00DA5777">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ru-RU"/>
        </w:rPr>
        <w:tab/>
        <w:t xml:space="preserve">                                                        </w:t>
      </w:r>
      <w:r w:rsidRPr="00977116">
        <w:rPr>
          <w:rFonts w:ascii="Times New Roman" w:hAnsi="Times New Roman" w:cs="Times New Roman"/>
          <w:sz w:val="24"/>
          <w:szCs w:val="24"/>
        </w:rPr>
        <w:t>M</w:t>
      </w:r>
      <w:r w:rsidRPr="00977116">
        <w:rPr>
          <w:rFonts w:ascii="Times New Roman" w:hAnsi="Times New Roman" w:cs="Times New Roman"/>
          <w:sz w:val="24"/>
          <w:szCs w:val="24"/>
          <w:lang w:val="ru-RU"/>
        </w:rPr>
        <w:t>.</w:t>
      </w:r>
      <w:r w:rsidRPr="00977116">
        <w:rPr>
          <w:rFonts w:ascii="Times New Roman" w:hAnsi="Times New Roman" w:cs="Times New Roman"/>
          <w:sz w:val="24"/>
          <w:szCs w:val="24"/>
          <w:lang w:val="sr-Cyrl-CS"/>
        </w:rPr>
        <w:t>П.                ______________________</w:t>
      </w:r>
    </w:p>
    <w:p w:rsidR="00DA5777" w:rsidRPr="00977116" w:rsidRDefault="00DA5777" w:rsidP="00DA5777">
      <w:pPr>
        <w:pStyle w:val="NoSpacing"/>
        <w:jc w:val="both"/>
        <w:rPr>
          <w:rFonts w:ascii="Times New Roman" w:hAnsi="Times New Roman" w:cs="Times New Roman"/>
          <w:sz w:val="24"/>
          <w:szCs w:val="24"/>
          <w:lang w:val="sr-Cyrl-CS"/>
        </w:rPr>
      </w:pPr>
    </w:p>
    <w:p w:rsidR="00DA5777" w:rsidRPr="00977116" w:rsidRDefault="00DA5777" w:rsidP="00DA5777">
      <w:pPr>
        <w:pStyle w:val="NoSpacing"/>
        <w:jc w:val="both"/>
        <w:rPr>
          <w:rFonts w:ascii="Times New Roman" w:hAnsi="Times New Roman" w:cs="Times New Roman"/>
          <w:sz w:val="24"/>
          <w:szCs w:val="24"/>
          <w:lang w:val="sr-Cyrl-CS"/>
        </w:rPr>
      </w:pPr>
    </w:p>
    <w:p w:rsidR="00DA5777" w:rsidRPr="00977116" w:rsidRDefault="00DA5777" w:rsidP="00DA5777">
      <w:pPr>
        <w:pStyle w:val="NoSpacing"/>
        <w:jc w:val="both"/>
        <w:rPr>
          <w:rFonts w:ascii="Times New Roman" w:hAnsi="Times New Roman" w:cs="Times New Roman"/>
          <w:i/>
          <w:lang w:val="sr-Cyrl-CS"/>
        </w:rPr>
      </w:pPr>
      <w:r w:rsidRPr="00977116">
        <w:rPr>
          <w:rFonts w:ascii="Times New Roman" w:hAnsi="Times New Roman" w:cs="Times New Roman"/>
          <w:b/>
          <w:i/>
          <w:lang w:val="sr-Cyrl-CS"/>
        </w:rPr>
        <w:t>Напомена:</w:t>
      </w:r>
      <w:r w:rsidRPr="00977116">
        <w:rPr>
          <w:rFonts w:ascii="Times New Roman" w:hAnsi="Times New Roman" w:cs="Times New Roman"/>
          <w:i/>
          <w:lang w:val="sr-Cyrl-CS"/>
        </w:rPr>
        <w:t xml:space="preserve"> „Подаци учесника у заједничкој понуди“ попуњавају само они понуђачи који подносе заједничку понуду, а уколико има већи број учесника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A5777" w:rsidRPr="00977116" w:rsidRDefault="00DA5777" w:rsidP="00DA5777">
      <w:pPr>
        <w:pStyle w:val="NoSpacing"/>
        <w:jc w:val="both"/>
        <w:rPr>
          <w:rFonts w:ascii="Times New Roman" w:hAnsi="Times New Roman" w:cs="Times New Roman"/>
        </w:rPr>
      </w:pPr>
    </w:p>
    <w:p w:rsidR="00807EB4" w:rsidRPr="00977116" w:rsidRDefault="00807EB4" w:rsidP="00D4028B">
      <w:pPr>
        <w:pStyle w:val="Heading1"/>
      </w:pPr>
    </w:p>
    <w:p w:rsidR="00807EB4" w:rsidRPr="00977116" w:rsidRDefault="00C872E9" w:rsidP="00D4028B">
      <w:pPr>
        <w:pStyle w:val="Heading1"/>
      </w:pPr>
      <w:bookmarkStart w:id="17" w:name="_Toc459981807"/>
      <w:r w:rsidRPr="00977116">
        <w:t>X</w:t>
      </w:r>
      <w:r w:rsidR="004D783A">
        <w:t>II</w:t>
      </w:r>
      <w:r w:rsidR="00807EB4" w:rsidRPr="00977116">
        <w:t>.</w:t>
      </w:r>
      <w:bookmarkEnd w:id="17"/>
    </w:p>
    <w:tbl>
      <w:tblPr>
        <w:tblW w:w="0" w:type="auto"/>
        <w:tblInd w:w="108" w:type="dxa"/>
        <w:tblLayout w:type="fixed"/>
        <w:tblLook w:val="0000"/>
      </w:tblPr>
      <w:tblGrid>
        <w:gridCol w:w="9867"/>
      </w:tblGrid>
      <w:tr w:rsidR="00807EB4" w:rsidRPr="00977116">
        <w:trPr>
          <w:trHeight w:val="655"/>
        </w:trPr>
        <w:tc>
          <w:tcPr>
            <w:tcW w:w="98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07EB4" w:rsidRPr="00977116" w:rsidRDefault="00807EB4" w:rsidP="00D4028B">
            <w:pPr>
              <w:pStyle w:val="Heading1"/>
            </w:pPr>
            <w:bookmarkStart w:id="18" w:name="_Toc459981808"/>
            <w:r w:rsidRPr="00977116">
              <w:t>УПУТСТВО ПОНУЂАЧИМА КАКО ДА САЧИНЕ ПОНУДУ</w:t>
            </w:r>
            <w:bookmarkEnd w:id="18"/>
          </w:p>
        </w:tc>
      </w:tr>
    </w:tbl>
    <w:p w:rsidR="00807EB4" w:rsidRPr="00977116" w:rsidRDefault="00807EB4">
      <w:pPr>
        <w:ind w:right="-131"/>
        <w:rPr>
          <w:rFonts w:ascii="Times New Roman" w:hAnsi="Times New Roman" w:cs="Times New Roman"/>
        </w:rPr>
      </w:pPr>
    </w:p>
    <w:p w:rsidR="00807EB4" w:rsidRPr="00ED31B1" w:rsidRDefault="00807EB4">
      <w:pPr>
        <w:pStyle w:val="NoSpacing"/>
        <w:numPr>
          <w:ilvl w:val="0"/>
          <w:numId w:val="5"/>
        </w:numPr>
        <w:jc w:val="both"/>
        <w:rPr>
          <w:rFonts w:ascii="Times New Roman" w:hAnsi="Times New Roman" w:cs="Times New Roman"/>
          <w:b/>
          <w:sz w:val="24"/>
          <w:szCs w:val="24"/>
          <w:u w:val="single"/>
          <w:lang w:val="sr-Cyrl-CS"/>
        </w:rPr>
      </w:pPr>
      <w:r w:rsidRPr="00ED31B1">
        <w:rPr>
          <w:rFonts w:ascii="Times New Roman" w:hAnsi="Times New Roman" w:cs="Times New Roman"/>
          <w:b/>
          <w:sz w:val="24"/>
          <w:szCs w:val="24"/>
          <w:u w:val="single"/>
          <w:lang w:val="sr-Cyrl-CS"/>
        </w:rPr>
        <w:t>Језик понуде</w:t>
      </w:r>
    </w:p>
    <w:p w:rsidR="00807EB4" w:rsidRPr="00977116" w:rsidRDefault="00807EB4">
      <w:pPr>
        <w:pStyle w:val="NoSpacing"/>
        <w:ind w:left="720"/>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Понуда се припрема и подноси на српском језику.</w:t>
      </w:r>
    </w:p>
    <w:p w:rsidR="00807EB4" w:rsidRPr="00977116" w:rsidRDefault="00807EB4">
      <w:pPr>
        <w:pStyle w:val="NoSpacing"/>
        <w:jc w:val="both"/>
        <w:rPr>
          <w:rFonts w:ascii="Times New Roman" w:hAnsi="Times New Roman" w:cs="Times New Roman"/>
          <w:sz w:val="24"/>
          <w:szCs w:val="24"/>
          <w:lang w:val="sr-Latn-CS"/>
        </w:rPr>
      </w:pPr>
    </w:p>
    <w:p w:rsidR="00807EB4" w:rsidRPr="00ED31B1" w:rsidRDefault="00807EB4">
      <w:pPr>
        <w:pStyle w:val="NoSpacing"/>
        <w:numPr>
          <w:ilvl w:val="0"/>
          <w:numId w:val="5"/>
        </w:numPr>
        <w:jc w:val="both"/>
        <w:rPr>
          <w:rFonts w:ascii="Times New Roman" w:hAnsi="Times New Roman" w:cs="Times New Roman"/>
          <w:b/>
          <w:sz w:val="24"/>
          <w:szCs w:val="24"/>
          <w:u w:val="single"/>
          <w:lang w:val="sr-Cyrl-CS"/>
        </w:rPr>
      </w:pPr>
      <w:r w:rsidRPr="00ED31B1">
        <w:rPr>
          <w:rFonts w:ascii="Times New Roman" w:hAnsi="Times New Roman" w:cs="Times New Roman"/>
          <w:b/>
          <w:sz w:val="24"/>
          <w:szCs w:val="24"/>
          <w:u w:val="single"/>
          <w:lang w:val="sr-Cyrl-CS"/>
        </w:rPr>
        <w:t>Припрема понуде</w:t>
      </w:r>
    </w:p>
    <w:p w:rsidR="00807EB4" w:rsidRPr="00977116" w:rsidRDefault="00807EB4">
      <w:pPr>
        <w:pStyle w:val="NoSpacing"/>
        <w:ind w:left="720"/>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bCs/>
          <w:sz w:val="24"/>
          <w:szCs w:val="24"/>
          <w:lang w:val="sr-Cyrl-CS"/>
        </w:rPr>
      </w:pPr>
      <w:r w:rsidRPr="00977116">
        <w:rPr>
          <w:rFonts w:ascii="Times New Roman" w:hAnsi="Times New Roman" w:cs="Times New Roman"/>
          <w:bCs/>
          <w:sz w:val="24"/>
          <w:szCs w:val="24"/>
          <w:lang w:val="sr-Cyrl-CS"/>
        </w:rPr>
        <w:t>Понуда се припрема тако што понуђач попуњава Обрасце и Модел уговора који су саставни део Конкурсне документације. Све стране Образаца и Модела уговора морају бити попуњене на српском језику, јасне, недвосмислене, парафиране, оверене печатом, а сами Обрасци и Модел уговора и потписани од стране одговорног лица понуђача, у свему у складу са Упутством за сачињавање понуде.</w:t>
      </w:r>
    </w:p>
    <w:p w:rsidR="00807EB4" w:rsidRPr="00977116" w:rsidRDefault="00807EB4">
      <w:pPr>
        <w:pStyle w:val="NoSpacing"/>
        <w:ind w:firstLine="720"/>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Уколико се приликом сачињавања понуде начини грешка, (у писању речи - текста, заокруживању понуђених опција, уношењу цифара или сл.), Понуђач  може такву грешку отклонити на начин што ће погрешно написане речи текст, заокружену опцију, погрешно наведене цифре и сл. - прецртати, с тим да прецртано остане читљиво, а након тога, поред исправљеног дела понуде ставити потпис одговорног лица понуђача и извршити оверу печатом. Уколико понуђач приликом отклањања грешке настале при сачињавању понуде не поступи по наведеном упутству Наручиоца, таква понуда ће бити одбијена као не</w:t>
      </w:r>
      <w:r w:rsidRPr="00977116">
        <w:rPr>
          <w:rFonts w:ascii="Times New Roman" w:hAnsi="Times New Roman" w:cs="Times New Roman"/>
          <w:sz w:val="24"/>
          <w:szCs w:val="24"/>
          <w:lang w:val="sr-Cyrl-CS"/>
        </w:rPr>
        <w:t>прихватљива</w:t>
      </w:r>
      <w:r w:rsidRPr="00977116">
        <w:rPr>
          <w:rFonts w:ascii="Times New Roman" w:hAnsi="Times New Roman" w:cs="Times New Roman"/>
          <w:sz w:val="24"/>
          <w:szCs w:val="24"/>
          <w:lang w:val="ru-RU"/>
        </w:rPr>
        <w:t>.</w:t>
      </w:r>
    </w:p>
    <w:p w:rsidR="00807EB4" w:rsidRPr="00977116" w:rsidRDefault="00807EB4">
      <w:pPr>
        <w:pStyle w:val="NoSpacing"/>
        <w:jc w:val="both"/>
        <w:rPr>
          <w:rFonts w:ascii="Times New Roman" w:hAnsi="Times New Roman" w:cs="Times New Roman"/>
          <w:sz w:val="24"/>
          <w:szCs w:val="24"/>
          <w:lang w:val="sr-Latn-CS"/>
        </w:rPr>
      </w:pPr>
    </w:p>
    <w:p w:rsidR="00807EB4" w:rsidRPr="00977116" w:rsidRDefault="00807EB4">
      <w:pPr>
        <w:pStyle w:val="NoSpacing"/>
        <w:jc w:val="both"/>
        <w:rPr>
          <w:rFonts w:ascii="Times New Roman" w:hAnsi="Times New Roman" w:cs="Times New Roman"/>
          <w:bCs/>
          <w:sz w:val="24"/>
          <w:szCs w:val="24"/>
          <w:lang w:val="sr-Cyrl-CS"/>
        </w:rPr>
      </w:pPr>
      <w:r w:rsidRPr="00977116">
        <w:rPr>
          <w:rFonts w:ascii="Times New Roman" w:hAnsi="Times New Roman" w:cs="Times New Roman"/>
          <w:bCs/>
          <w:sz w:val="24"/>
          <w:szCs w:val="24"/>
          <w:lang w:val="sr-Cyrl-CS"/>
        </w:rPr>
        <w:t>Понуђач понуду подноси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 </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На полеђини коверте или на кутији навести назив и адресу понуђача.</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807EB4" w:rsidRPr="00977116" w:rsidRDefault="00807EB4">
      <w:pPr>
        <w:pStyle w:val="NoSpacing"/>
        <w:jc w:val="both"/>
        <w:rPr>
          <w:rFonts w:ascii="Times New Roman" w:hAnsi="Times New Roman" w:cs="Times New Roman"/>
          <w:b/>
          <w:sz w:val="24"/>
          <w:szCs w:val="24"/>
          <w:lang w:val="sr-Cyrl-CS"/>
        </w:rPr>
      </w:pPr>
      <w:r w:rsidRPr="00977116">
        <w:rPr>
          <w:rFonts w:ascii="Times New Roman" w:hAnsi="Times New Roman" w:cs="Times New Roman"/>
          <w:sz w:val="24"/>
          <w:szCs w:val="24"/>
          <w:lang w:val="ru-RU"/>
        </w:rPr>
        <w:t xml:space="preserve">Понуду доставити на адресу ЈКП ,,Градска </w:t>
      </w:r>
      <w:r w:rsidR="00977116">
        <w:rPr>
          <w:rFonts w:ascii="Times New Roman" w:hAnsi="Times New Roman" w:cs="Times New Roman"/>
          <w:sz w:val="24"/>
          <w:szCs w:val="24"/>
          <w:lang w:val="ru-RU"/>
        </w:rPr>
        <w:t>т</w:t>
      </w:r>
      <w:r w:rsidRPr="00977116">
        <w:rPr>
          <w:rFonts w:ascii="Times New Roman" w:hAnsi="Times New Roman" w:cs="Times New Roman"/>
          <w:sz w:val="24"/>
          <w:szCs w:val="24"/>
          <w:lang w:val="ru-RU"/>
        </w:rPr>
        <w:t>оплана’’ Пирот, ул.Српских</w:t>
      </w:r>
      <w:r w:rsidR="00977116">
        <w:rPr>
          <w:rFonts w:ascii="Times New Roman" w:hAnsi="Times New Roman" w:cs="Times New Roman"/>
          <w:sz w:val="24"/>
          <w:szCs w:val="24"/>
          <w:lang w:val="ru-RU"/>
        </w:rPr>
        <w:t xml:space="preserve"> в</w:t>
      </w:r>
      <w:r w:rsidRPr="00977116">
        <w:rPr>
          <w:rFonts w:ascii="Times New Roman" w:hAnsi="Times New Roman" w:cs="Times New Roman"/>
          <w:sz w:val="24"/>
          <w:szCs w:val="24"/>
          <w:lang w:val="ru-RU"/>
        </w:rPr>
        <w:t xml:space="preserve">ладара  бр.77, 18300 Пирот, са назнаком </w:t>
      </w:r>
      <w:r w:rsidRPr="00977116">
        <w:rPr>
          <w:rFonts w:ascii="Times New Roman" w:hAnsi="Times New Roman" w:cs="Times New Roman"/>
          <w:b/>
          <w:sz w:val="24"/>
          <w:szCs w:val="24"/>
          <w:lang w:val="sr-Latn-CS"/>
        </w:rPr>
        <w:t>„</w:t>
      </w:r>
      <w:r w:rsidRPr="00977116">
        <w:rPr>
          <w:rFonts w:ascii="Times New Roman" w:hAnsi="Times New Roman" w:cs="Times New Roman"/>
          <w:b/>
          <w:sz w:val="24"/>
          <w:szCs w:val="24"/>
          <w:lang w:val="ru-RU"/>
        </w:rPr>
        <w:t xml:space="preserve">Понуда за </w:t>
      </w:r>
      <w:r w:rsidRPr="00977116">
        <w:rPr>
          <w:rFonts w:ascii="Times New Roman" w:hAnsi="Times New Roman" w:cs="Times New Roman"/>
          <w:b/>
          <w:sz w:val="24"/>
          <w:szCs w:val="24"/>
          <w:lang w:val="sr-Cyrl-CS"/>
        </w:rPr>
        <w:t>набавку  бр.</w:t>
      </w:r>
      <w:r w:rsidR="00977116">
        <w:rPr>
          <w:rFonts w:ascii="Times New Roman" w:hAnsi="Times New Roman" w:cs="Times New Roman"/>
          <w:b/>
          <w:sz w:val="24"/>
          <w:szCs w:val="24"/>
          <w:lang w:val="sr-Cyrl-CS"/>
        </w:rPr>
        <w:t>23/16</w:t>
      </w:r>
      <w:r w:rsidRPr="00977116">
        <w:rPr>
          <w:rFonts w:ascii="Times New Roman" w:hAnsi="Times New Roman" w:cs="Times New Roman"/>
          <w:b/>
          <w:sz w:val="24"/>
          <w:szCs w:val="24"/>
          <w:lang w:val="sr-Cyrl-CS"/>
        </w:rPr>
        <w:t xml:space="preserve">:- набавка електричне енергије  за потребе ЈКП ,,Градска </w:t>
      </w:r>
      <w:r w:rsidR="00977116">
        <w:rPr>
          <w:rFonts w:ascii="Times New Roman" w:hAnsi="Times New Roman" w:cs="Times New Roman"/>
          <w:b/>
          <w:sz w:val="24"/>
          <w:szCs w:val="24"/>
          <w:lang w:val="sr-Cyrl-CS"/>
        </w:rPr>
        <w:t>т</w:t>
      </w:r>
      <w:r w:rsidRPr="00977116">
        <w:rPr>
          <w:rFonts w:ascii="Times New Roman" w:hAnsi="Times New Roman" w:cs="Times New Roman"/>
          <w:b/>
          <w:sz w:val="24"/>
          <w:szCs w:val="24"/>
          <w:lang w:val="sr-Cyrl-CS"/>
        </w:rPr>
        <w:t xml:space="preserve">оплана’’  Пирот, редни број набавке: </w:t>
      </w:r>
      <w:r w:rsidR="00977116">
        <w:rPr>
          <w:rFonts w:ascii="Times New Roman" w:hAnsi="Times New Roman" w:cs="Times New Roman"/>
          <w:b/>
          <w:sz w:val="24"/>
          <w:szCs w:val="24"/>
          <w:lang w:val="sr-Cyrl-CS"/>
        </w:rPr>
        <w:t>23/15</w:t>
      </w:r>
      <w:r w:rsidRPr="00977116">
        <w:rPr>
          <w:rFonts w:ascii="Times New Roman" w:hAnsi="Times New Roman" w:cs="Times New Roman"/>
          <w:sz w:val="24"/>
          <w:szCs w:val="24"/>
          <w:lang w:val="sr-Cyrl-CS"/>
        </w:rPr>
        <w:t xml:space="preserve">, </w:t>
      </w:r>
      <w:r w:rsidRPr="00977116">
        <w:rPr>
          <w:rFonts w:ascii="Times New Roman" w:hAnsi="Times New Roman" w:cs="Times New Roman"/>
          <w:b/>
          <w:sz w:val="24"/>
          <w:szCs w:val="24"/>
          <w:lang w:val="sr-Cyrl-CS"/>
        </w:rPr>
        <w:t>НЕ ОТВАРАТИ</w:t>
      </w:r>
      <w:r w:rsidRPr="00977116">
        <w:rPr>
          <w:rFonts w:ascii="Times New Roman" w:hAnsi="Times New Roman" w:cs="Times New Roman"/>
          <w:b/>
          <w:sz w:val="24"/>
          <w:szCs w:val="24"/>
          <w:lang w:val="sr-Latn-CS"/>
        </w:rPr>
        <w:t>“</w:t>
      </w:r>
      <w:r w:rsidRPr="00977116">
        <w:rPr>
          <w:rFonts w:ascii="Times New Roman" w:hAnsi="Times New Roman" w:cs="Times New Roman"/>
          <w:b/>
          <w:sz w:val="24"/>
          <w:szCs w:val="24"/>
          <w:lang w:val="sr-Cyrl-CS"/>
        </w:rPr>
        <w:t>.</w:t>
      </w:r>
    </w:p>
    <w:p w:rsidR="00807EB4" w:rsidRPr="00977116" w:rsidRDefault="00807EB4">
      <w:pPr>
        <w:pStyle w:val="NoSpacing"/>
        <w:jc w:val="both"/>
        <w:rPr>
          <w:rFonts w:ascii="Times New Roman" w:hAnsi="Times New Roman" w:cs="Times New Roman"/>
          <w:b/>
          <w:sz w:val="24"/>
          <w:szCs w:val="24"/>
          <w:lang w:val="sr-Latn-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Наручилац ће по пријему понуде, на коверти, односно кутији у којој се понуда налази, обележити време пријема и евидентирати број и датум понуде према редоследу приспећа. Уколико понуда буде достављена непосредно, наручилац ће понуђачу предати потврду пријема понуде. У потврди о пријему понуде наручилац ће навести датум и сат пријема понуде.</w:t>
      </w:r>
    </w:p>
    <w:p w:rsidR="00807EB4" w:rsidRPr="00977116" w:rsidRDefault="00807EB4">
      <w:pPr>
        <w:pStyle w:val="NoSpacing"/>
        <w:jc w:val="both"/>
        <w:rPr>
          <w:rFonts w:ascii="Times New Roman" w:hAnsi="Times New Roman" w:cs="Times New Roman"/>
          <w:sz w:val="24"/>
          <w:szCs w:val="24"/>
          <w:lang w:val="sr-Latn-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е неблаговремене.</w:t>
      </w:r>
    </w:p>
    <w:p w:rsidR="00807EB4" w:rsidRPr="00977116" w:rsidRDefault="00807EB4">
      <w:pPr>
        <w:pStyle w:val="NoSpacing"/>
        <w:jc w:val="both"/>
        <w:rPr>
          <w:rFonts w:ascii="Times New Roman" w:hAnsi="Times New Roman" w:cs="Times New Roman"/>
          <w:sz w:val="24"/>
          <w:szCs w:val="24"/>
          <w:lang w:val="sr-Cyrl-CS"/>
        </w:rPr>
      </w:pPr>
    </w:p>
    <w:p w:rsidR="00807EB4" w:rsidRPr="00ED31B1" w:rsidRDefault="00807EB4">
      <w:pPr>
        <w:pStyle w:val="NoSpacing"/>
        <w:numPr>
          <w:ilvl w:val="0"/>
          <w:numId w:val="5"/>
        </w:numPr>
        <w:jc w:val="both"/>
        <w:rPr>
          <w:rFonts w:ascii="Times New Roman" w:hAnsi="Times New Roman" w:cs="Times New Roman"/>
          <w:b/>
          <w:sz w:val="24"/>
          <w:szCs w:val="24"/>
          <w:u w:val="single"/>
          <w:lang w:val="sr-Cyrl-CS"/>
        </w:rPr>
      </w:pPr>
      <w:r w:rsidRPr="00ED31B1">
        <w:rPr>
          <w:rFonts w:ascii="Times New Roman" w:hAnsi="Times New Roman" w:cs="Times New Roman"/>
          <w:b/>
          <w:sz w:val="24"/>
          <w:szCs w:val="24"/>
          <w:u w:val="single"/>
          <w:lang w:val="sr-Cyrl-CS"/>
        </w:rPr>
        <w:t>Понуда са варијантама</w:t>
      </w:r>
    </w:p>
    <w:p w:rsidR="00807EB4" w:rsidRPr="00977116" w:rsidRDefault="00807EB4">
      <w:pPr>
        <w:pStyle w:val="NoSpacing"/>
        <w:ind w:left="720"/>
        <w:jc w:val="both"/>
        <w:rPr>
          <w:rFonts w:ascii="Times New Roman" w:hAnsi="Times New Roman" w:cs="Times New Roman"/>
          <w:sz w:val="24"/>
          <w:szCs w:val="24"/>
          <w:u w:val="single"/>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Наручилац не дозвољава понуде са варијантама</w:t>
      </w:r>
    </w:p>
    <w:p w:rsidR="00807EB4" w:rsidRPr="00ED31B1" w:rsidRDefault="00807EB4">
      <w:pPr>
        <w:pStyle w:val="NoSpacing"/>
        <w:numPr>
          <w:ilvl w:val="0"/>
          <w:numId w:val="5"/>
        </w:numPr>
        <w:jc w:val="both"/>
        <w:rPr>
          <w:rFonts w:ascii="Times New Roman" w:hAnsi="Times New Roman" w:cs="Times New Roman"/>
          <w:b/>
          <w:sz w:val="24"/>
          <w:szCs w:val="24"/>
          <w:u w:val="single"/>
          <w:lang w:val="sr-Cyrl-CS"/>
        </w:rPr>
      </w:pPr>
      <w:r w:rsidRPr="00ED31B1">
        <w:rPr>
          <w:rFonts w:ascii="Times New Roman" w:hAnsi="Times New Roman" w:cs="Times New Roman"/>
          <w:b/>
          <w:sz w:val="24"/>
          <w:szCs w:val="24"/>
          <w:u w:val="single"/>
          <w:lang w:val="sr-Cyrl-CS"/>
        </w:rPr>
        <w:t>Измена, допуна и опозив понуде</w:t>
      </w:r>
    </w:p>
    <w:p w:rsidR="00807EB4" w:rsidRPr="00ED31B1" w:rsidRDefault="00807EB4">
      <w:pPr>
        <w:pStyle w:val="NoSpacing"/>
        <w:ind w:left="720"/>
        <w:jc w:val="both"/>
        <w:rPr>
          <w:rFonts w:ascii="Times New Roman" w:hAnsi="Times New Roman" w:cs="Times New Roman"/>
          <w:b/>
          <w:sz w:val="24"/>
          <w:szCs w:val="24"/>
          <w:lang w:val="sr-Cyrl-CS"/>
        </w:rPr>
      </w:pPr>
    </w:p>
    <w:p w:rsidR="00807EB4" w:rsidRPr="00977116" w:rsidRDefault="00807EB4">
      <w:pPr>
        <w:pStyle w:val="NoSpacing"/>
        <w:jc w:val="both"/>
        <w:rPr>
          <w:rFonts w:ascii="Times New Roman" w:hAnsi="Times New Roman" w:cs="Times New Roman"/>
          <w:color w:val="000000"/>
          <w:sz w:val="24"/>
          <w:szCs w:val="24"/>
          <w:lang w:val="sr-Cyrl-CS"/>
        </w:rPr>
      </w:pPr>
      <w:r w:rsidRPr="00977116">
        <w:rPr>
          <w:rFonts w:ascii="Times New Roman" w:hAnsi="Times New Roman" w:cs="Times New Roman"/>
          <w:sz w:val="24"/>
          <w:szCs w:val="24"/>
          <w:lang w:val="sr-Cyrl-CS"/>
        </w:rPr>
        <w:t xml:space="preserve">У року за подношење понуде Понуђач може да измени, допуни или опозове своју понуду, тако што ће измену, допуну или опозив понуде доставити у затвореној коверти са назнаком: </w:t>
      </w:r>
      <w:r w:rsidRPr="00977116">
        <w:rPr>
          <w:rFonts w:ascii="Times New Roman" w:hAnsi="Times New Roman" w:cs="Times New Roman"/>
          <w:b/>
          <w:sz w:val="24"/>
          <w:szCs w:val="24"/>
          <w:lang w:val="sr-Cyrl-CS"/>
        </w:rPr>
        <w:t>„ИЗМЕНА/ ДОПУНА/ ОПОЗИВ ПОНУДЕ,</w:t>
      </w:r>
      <w:r w:rsidRPr="00977116">
        <w:rPr>
          <w:rFonts w:ascii="Times New Roman" w:hAnsi="Times New Roman" w:cs="Times New Roman"/>
          <w:sz w:val="24"/>
          <w:szCs w:val="24"/>
          <w:lang w:val="sr-Cyrl-CS"/>
        </w:rPr>
        <w:t xml:space="preserve"> </w:t>
      </w:r>
      <w:r w:rsidRPr="00977116">
        <w:rPr>
          <w:rFonts w:ascii="Times New Roman" w:hAnsi="Times New Roman" w:cs="Times New Roman"/>
          <w:b/>
          <w:sz w:val="24"/>
          <w:szCs w:val="24"/>
        </w:rPr>
        <w:t>у поступку  набавке</w:t>
      </w:r>
      <w:r w:rsidRPr="00977116">
        <w:rPr>
          <w:rFonts w:ascii="Times New Roman" w:hAnsi="Times New Roman" w:cs="Times New Roman"/>
          <w:sz w:val="24"/>
          <w:szCs w:val="24"/>
          <w:lang w:val="sr-Cyrl-CS"/>
        </w:rPr>
        <w:t xml:space="preserve"> бр.</w:t>
      </w:r>
      <w:r w:rsidR="00977116">
        <w:rPr>
          <w:rFonts w:ascii="Times New Roman" w:hAnsi="Times New Roman" w:cs="Times New Roman"/>
          <w:sz w:val="24"/>
          <w:szCs w:val="24"/>
          <w:lang w:val="sr-Cyrl-CS"/>
        </w:rPr>
        <w:t>23/16</w:t>
      </w:r>
      <w:r w:rsidRPr="00977116">
        <w:rPr>
          <w:rFonts w:ascii="Times New Roman" w:hAnsi="Times New Roman" w:cs="Times New Roman"/>
          <w:sz w:val="24"/>
          <w:szCs w:val="24"/>
          <w:lang w:val="sr-Cyrl-CS"/>
        </w:rPr>
        <w:t>- набавка електричне енергије</w:t>
      </w:r>
      <w:r w:rsidRPr="00977116">
        <w:rPr>
          <w:rFonts w:ascii="Times New Roman" w:hAnsi="Times New Roman" w:cs="Times New Roman"/>
          <w:b/>
          <w:sz w:val="24"/>
          <w:szCs w:val="24"/>
          <w:lang w:val="sr-Cyrl-CS"/>
        </w:rPr>
        <w:t xml:space="preserve"> за потребе</w:t>
      </w:r>
      <w:r w:rsidRPr="00977116">
        <w:rPr>
          <w:rFonts w:ascii="Times New Roman" w:hAnsi="Times New Roman" w:cs="Times New Roman"/>
          <w:b/>
          <w:sz w:val="24"/>
          <w:szCs w:val="24"/>
        </w:rPr>
        <w:t xml:space="preserve"> </w:t>
      </w:r>
      <w:r w:rsidRPr="00977116">
        <w:rPr>
          <w:rFonts w:ascii="Times New Roman" w:hAnsi="Times New Roman" w:cs="Times New Roman"/>
          <w:b/>
          <w:sz w:val="24"/>
          <w:szCs w:val="24"/>
          <w:lang w:val="sr-Cyrl-CS"/>
        </w:rPr>
        <w:t xml:space="preserve">ЈКП ,,Градска </w:t>
      </w:r>
      <w:r w:rsidR="00977116">
        <w:rPr>
          <w:rFonts w:ascii="Times New Roman" w:hAnsi="Times New Roman" w:cs="Times New Roman"/>
          <w:b/>
          <w:sz w:val="24"/>
          <w:szCs w:val="24"/>
          <w:lang w:val="sr-Cyrl-CS"/>
        </w:rPr>
        <w:t>т</w:t>
      </w:r>
      <w:r w:rsidRPr="00977116">
        <w:rPr>
          <w:rFonts w:ascii="Times New Roman" w:hAnsi="Times New Roman" w:cs="Times New Roman"/>
          <w:b/>
          <w:sz w:val="24"/>
          <w:szCs w:val="24"/>
          <w:lang w:val="sr-Cyrl-CS"/>
        </w:rPr>
        <w:t>оплана’’  Пирот</w:t>
      </w:r>
      <w:r w:rsidRPr="00977116">
        <w:rPr>
          <w:rFonts w:ascii="Times New Roman" w:hAnsi="Times New Roman" w:cs="Times New Roman"/>
          <w:sz w:val="24"/>
          <w:szCs w:val="24"/>
          <w:lang w:val="sr-Cyrl-CS"/>
        </w:rPr>
        <w:t xml:space="preserve"> </w:t>
      </w:r>
      <w:r w:rsidRPr="00977116">
        <w:rPr>
          <w:rFonts w:ascii="Times New Roman" w:hAnsi="Times New Roman" w:cs="Times New Roman"/>
          <w:b/>
          <w:sz w:val="24"/>
          <w:szCs w:val="24"/>
          <w:lang w:val="sr-Cyrl-CS"/>
        </w:rPr>
        <w:t xml:space="preserve">редни број набавке: </w:t>
      </w:r>
      <w:r w:rsidR="00977116">
        <w:rPr>
          <w:rFonts w:ascii="Times New Roman" w:hAnsi="Times New Roman" w:cs="Times New Roman"/>
          <w:b/>
          <w:sz w:val="24"/>
          <w:szCs w:val="24"/>
          <w:lang w:val="sr-Cyrl-CS"/>
        </w:rPr>
        <w:t>23/16</w:t>
      </w:r>
      <w:r w:rsidRPr="00977116">
        <w:rPr>
          <w:rFonts w:ascii="Times New Roman" w:hAnsi="Times New Roman" w:cs="Times New Roman"/>
          <w:b/>
          <w:sz w:val="24"/>
          <w:szCs w:val="24"/>
          <w:lang w:val="ru-RU"/>
        </w:rPr>
        <w:t>, НЕ ОТВАРАТИ</w:t>
      </w:r>
      <w:r w:rsidRPr="00977116">
        <w:rPr>
          <w:rFonts w:ascii="Times New Roman" w:hAnsi="Times New Roman" w:cs="Times New Roman"/>
          <w:b/>
          <w:sz w:val="24"/>
          <w:szCs w:val="24"/>
          <w:lang w:val="sr-Cyrl-CS"/>
        </w:rPr>
        <w:t>“.</w:t>
      </w:r>
      <w:r w:rsidRPr="00977116">
        <w:rPr>
          <w:rFonts w:ascii="Times New Roman" w:hAnsi="Times New Roman" w:cs="Times New Roman"/>
          <w:sz w:val="24"/>
          <w:szCs w:val="24"/>
          <w:lang w:val="sr-Cyrl-CS"/>
        </w:rPr>
        <w:t xml:space="preserve"> </w:t>
      </w:r>
      <w:r w:rsidRPr="00977116">
        <w:rPr>
          <w:rFonts w:ascii="Times New Roman" w:hAnsi="Times New Roman" w:cs="Times New Roman"/>
          <w:color w:val="000000"/>
          <w:sz w:val="24"/>
          <w:szCs w:val="24"/>
          <w:lang w:val="ru-RU"/>
        </w:rPr>
        <w:t>Коверта на предњој страни треба да има заводни број понуђача. Н</w:t>
      </w:r>
      <w:r w:rsidRPr="00977116">
        <w:rPr>
          <w:rFonts w:ascii="Times New Roman" w:hAnsi="Times New Roman" w:cs="Times New Roman"/>
          <w:color w:val="000000"/>
          <w:sz w:val="24"/>
          <w:szCs w:val="24"/>
        </w:rPr>
        <w:t>a</w:t>
      </w:r>
      <w:r w:rsidRPr="00977116">
        <w:rPr>
          <w:rFonts w:ascii="Times New Roman" w:hAnsi="Times New Roman" w:cs="Times New Roman"/>
          <w:color w:val="000000"/>
          <w:sz w:val="24"/>
          <w:szCs w:val="24"/>
          <w:lang w:val="ru-RU"/>
        </w:rPr>
        <w:t xml:space="preserve"> полеђини коверте неопходно је навести назив, седиште, особу за контакт понуђача и телефон особе за контакт</w:t>
      </w:r>
      <w:r w:rsidRPr="00977116">
        <w:rPr>
          <w:rFonts w:ascii="Times New Roman" w:hAnsi="Times New Roman" w:cs="Times New Roman"/>
          <w:color w:val="000000"/>
          <w:sz w:val="24"/>
          <w:szCs w:val="24"/>
          <w:lang w:val="sr-Cyrl-CS"/>
        </w:rPr>
        <w:t>.</w:t>
      </w:r>
    </w:p>
    <w:p w:rsidR="00807EB4" w:rsidRPr="00977116" w:rsidRDefault="00807EB4">
      <w:pPr>
        <w:pStyle w:val="NoSpacing"/>
        <w:jc w:val="both"/>
        <w:rPr>
          <w:rFonts w:ascii="Times New Roman" w:hAnsi="Times New Roman" w:cs="Times New Roman"/>
          <w:sz w:val="24"/>
          <w:szCs w:val="24"/>
          <w:lang w:val="sr-Cyrl-CS"/>
        </w:rPr>
      </w:pPr>
    </w:p>
    <w:p w:rsidR="00807EB4" w:rsidRPr="00ED31B1" w:rsidRDefault="00807EB4">
      <w:pPr>
        <w:pStyle w:val="NoSpacing"/>
        <w:numPr>
          <w:ilvl w:val="0"/>
          <w:numId w:val="5"/>
        </w:numPr>
        <w:jc w:val="both"/>
        <w:rPr>
          <w:rFonts w:ascii="Times New Roman" w:hAnsi="Times New Roman" w:cs="Times New Roman"/>
          <w:b/>
          <w:sz w:val="24"/>
          <w:szCs w:val="24"/>
          <w:u w:val="single"/>
          <w:lang w:val="ru-RU"/>
        </w:rPr>
      </w:pPr>
      <w:r w:rsidRPr="00ED31B1">
        <w:rPr>
          <w:rFonts w:ascii="Times New Roman" w:hAnsi="Times New Roman" w:cs="Times New Roman"/>
          <w:b/>
          <w:sz w:val="24"/>
          <w:szCs w:val="24"/>
          <w:u w:val="single"/>
          <w:lang w:val="ru-RU"/>
        </w:rPr>
        <w:t>Учествовање у заједничкој понуди или као подизвођач</w:t>
      </w:r>
    </w:p>
    <w:p w:rsidR="00807EB4" w:rsidRPr="00ED31B1" w:rsidRDefault="00807EB4">
      <w:pPr>
        <w:pStyle w:val="NoSpacing"/>
        <w:ind w:left="720"/>
        <w:jc w:val="both"/>
        <w:rPr>
          <w:rFonts w:ascii="Times New Roman" w:hAnsi="Times New Roman" w:cs="Times New Roman"/>
          <w:b/>
          <w:sz w:val="24"/>
          <w:szCs w:val="24"/>
          <w:u w:val="single"/>
          <w:lang w:val="ru-RU"/>
        </w:rPr>
      </w:pP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Понуђач може да поднесе само једну понуду.</w:t>
      </w:r>
    </w:p>
    <w:p w:rsidR="00807EB4" w:rsidRPr="00977116" w:rsidRDefault="00807EB4">
      <w:pPr>
        <w:pStyle w:val="NoSpacing"/>
        <w:jc w:val="both"/>
        <w:rPr>
          <w:rFonts w:ascii="Times New Roman" w:hAnsi="Times New Roman" w:cs="Times New Roman"/>
          <w:sz w:val="24"/>
          <w:szCs w:val="24"/>
          <w:u w:val="single"/>
          <w:lang w:val="ru-RU"/>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Понуђач који је самостално поднео понуду не може истовремено да учествује у заједничкој понуди или као подизвођач</w:t>
      </w:r>
      <w:r w:rsidRPr="00977116">
        <w:rPr>
          <w:rFonts w:ascii="Times New Roman" w:hAnsi="Times New Roman" w:cs="Times New Roman"/>
          <w:sz w:val="24"/>
          <w:szCs w:val="24"/>
          <w:lang w:val="sr-Latn-CS"/>
        </w:rPr>
        <w:t xml:space="preserve">, </w:t>
      </w:r>
      <w:r w:rsidRPr="00977116">
        <w:rPr>
          <w:rFonts w:ascii="Times New Roman" w:hAnsi="Times New Roman" w:cs="Times New Roman"/>
          <w:sz w:val="24"/>
          <w:szCs w:val="24"/>
          <w:lang w:val="sr-Cyrl-CS"/>
        </w:rPr>
        <w:t>нити исто лице може учествовати у више заједничких понуда, нити исто лице може учествовати у више заједничких понуда.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807EB4" w:rsidRPr="00977116" w:rsidRDefault="00807EB4">
      <w:pPr>
        <w:pStyle w:val="NoSpacing"/>
        <w:jc w:val="both"/>
        <w:rPr>
          <w:rFonts w:ascii="Times New Roman" w:hAnsi="Times New Roman" w:cs="Times New Roman"/>
          <w:sz w:val="24"/>
          <w:szCs w:val="24"/>
          <w:lang w:val="sr-Cyrl-CS"/>
        </w:rPr>
      </w:pPr>
    </w:p>
    <w:p w:rsidR="00807EB4" w:rsidRPr="00ED31B1" w:rsidRDefault="00807EB4">
      <w:pPr>
        <w:pStyle w:val="NoSpacing"/>
        <w:numPr>
          <w:ilvl w:val="0"/>
          <w:numId w:val="5"/>
        </w:numPr>
        <w:jc w:val="both"/>
        <w:rPr>
          <w:rFonts w:ascii="Times New Roman" w:hAnsi="Times New Roman" w:cs="Times New Roman"/>
          <w:b/>
          <w:sz w:val="24"/>
          <w:szCs w:val="24"/>
          <w:u w:val="single"/>
          <w:lang w:val="sr-Cyrl-CS"/>
        </w:rPr>
      </w:pPr>
      <w:r w:rsidRPr="00ED31B1">
        <w:rPr>
          <w:rFonts w:ascii="Times New Roman" w:hAnsi="Times New Roman" w:cs="Times New Roman"/>
          <w:b/>
          <w:sz w:val="24"/>
          <w:szCs w:val="24"/>
          <w:u w:val="single"/>
          <w:lang w:val="sr-Cyrl-CS"/>
        </w:rPr>
        <w:t>Учешће подизвођача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Уколико Понуђач има намеру да ангажује подизвођача, односно подизвођаче, у обавези је да попуни Образац </w:t>
      </w:r>
      <w:r w:rsidRPr="00977116">
        <w:rPr>
          <w:rFonts w:ascii="Times New Roman" w:hAnsi="Times New Roman" w:cs="Times New Roman"/>
          <w:sz w:val="24"/>
          <w:szCs w:val="24"/>
        </w:rPr>
        <w:t>5</w:t>
      </w:r>
      <w:r w:rsidRPr="00977116">
        <w:rPr>
          <w:rFonts w:ascii="Times New Roman" w:hAnsi="Times New Roman" w:cs="Times New Roman"/>
          <w:sz w:val="24"/>
          <w:szCs w:val="24"/>
          <w:lang w:val="sr-Cyrl-CS"/>
        </w:rPr>
        <w:t xml:space="preserve">. „Подаци о подизвођачу“ и Образац </w:t>
      </w:r>
      <w:r w:rsidRPr="00977116">
        <w:rPr>
          <w:rFonts w:ascii="Times New Roman" w:hAnsi="Times New Roman" w:cs="Times New Roman"/>
          <w:sz w:val="24"/>
          <w:szCs w:val="24"/>
        </w:rPr>
        <w:t>4</w:t>
      </w:r>
      <w:r w:rsidRPr="00977116">
        <w:rPr>
          <w:rFonts w:ascii="Times New Roman" w:hAnsi="Times New Roman" w:cs="Times New Roman"/>
          <w:sz w:val="24"/>
          <w:szCs w:val="24"/>
          <w:lang w:val="sr-Cyrl-CS"/>
        </w:rPr>
        <w:t xml:space="preserve">. „Учешће подизвођача“. </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 Образцу „Подаци о подизвођачу“, Понуђач је у обавези да наведе основне податке о подизвођачу, а уколико има више подизвођача у обавези је да Образац копира и попуни за сваког подизвођача.</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 Образцу „Учешће подизвођача“, Понуђач је у обавези да наведе назив подизвођача, део предмета јавне набавке који намерава да повери подизвођачу као и процентуално учешће подизвођача у извршењу предмета јавне набавке, при чему укупно ангажовање подизвођача не може бити веће од 50% укупне вредности јавне набавке.</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Оба Образца морају бити потписана од стране овлашћеног лица понуђача и оверена печатом.</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Уколико понуђач не жели да део набавке повери подизвођачу, наведене Образце доставља непопуњене.</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Понуђач у потпуности одговара наручиоцу за извршење обавезе из поступка јавне набавке, односно извршење уговорних обавеза, без обзира на број подизвођача.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lang w:val="sr-Cyrl-CS"/>
        </w:rPr>
        <w:t>Понуђач је дужан да наручиоцу, на његов захтев, омогући приступ код понуђача, ради утврђивања испуњености тражених услова.</w:t>
      </w:r>
    </w:p>
    <w:p w:rsidR="00C872E9" w:rsidRDefault="00C872E9">
      <w:pPr>
        <w:pStyle w:val="NoSpacing"/>
        <w:jc w:val="both"/>
        <w:rPr>
          <w:rFonts w:ascii="Times New Roman" w:hAnsi="Times New Roman" w:cs="Times New Roman"/>
          <w:sz w:val="24"/>
          <w:szCs w:val="24"/>
          <w:lang w:val="sr-Cyrl-CS"/>
        </w:rPr>
      </w:pPr>
    </w:p>
    <w:p w:rsidR="00EA5445" w:rsidRPr="00EA5445" w:rsidRDefault="00EA5445">
      <w:pPr>
        <w:pStyle w:val="NoSpacing"/>
        <w:jc w:val="both"/>
        <w:rPr>
          <w:rFonts w:ascii="Times New Roman" w:hAnsi="Times New Roman" w:cs="Times New Roman"/>
          <w:sz w:val="24"/>
          <w:szCs w:val="24"/>
          <w:lang w:val="sr-Cyrl-CS"/>
        </w:rPr>
      </w:pPr>
    </w:p>
    <w:p w:rsidR="00807EB4" w:rsidRPr="00DA5777" w:rsidRDefault="00807EB4">
      <w:pPr>
        <w:pStyle w:val="NoSpacing"/>
        <w:jc w:val="both"/>
        <w:rPr>
          <w:rFonts w:ascii="Times New Roman" w:hAnsi="Times New Roman" w:cs="Times New Roman"/>
          <w:b/>
          <w:sz w:val="24"/>
          <w:szCs w:val="24"/>
          <w:lang w:val="sr-Cyrl-CS"/>
        </w:rPr>
      </w:pPr>
    </w:p>
    <w:p w:rsidR="00807EB4" w:rsidRPr="00DA5777" w:rsidRDefault="00807EB4">
      <w:pPr>
        <w:pStyle w:val="NoSpacing"/>
        <w:numPr>
          <w:ilvl w:val="0"/>
          <w:numId w:val="5"/>
        </w:numPr>
        <w:jc w:val="both"/>
        <w:rPr>
          <w:rFonts w:ascii="Times New Roman" w:hAnsi="Times New Roman" w:cs="Times New Roman"/>
          <w:b/>
          <w:sz w:val="24"/>
          <w:szCs w:val="24"/>
          <w:lang w:val="sr-Cyrl-CS"/>
        </w:rPr>
      </w:pPr>
      <w:r w:rsidRPr="00DA5777">
        <w:rPr>
          <w:rFonts w:ascii="Times New Roman" w:hAnsi="Times New Roman" w:cs="Times New Roman"/>
          <w:b/>
          <w:sz w:val="24"/>
          <w:szCs w:val="24"/>
          <w:lang w:val="sr-Cyrl-CS"/>
        </w:rPr>
        <w:t>Заједничка понуда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Уколико понуду подноси група понуђача, исти су у обавези да уз понуду доставе Споразум из члана 81. став 4. Закона о јавним набавкама, којим се понуђачи из групе понуђача обавезују на извршење јавне набавке, а који обавезно садржи податке о:</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tabs>
          <w:tab w:val="left" w:pos="709"/>
          <w:tab w:val="left" w:pos="1276"/>
        </w:tabs>
        <w:ind w:firstLine="851"/>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члану групе који ће бити носилац посла, односно који ће поднети понуду и који ће заступати  групу понуђача пред наручиоцем,</w:t>
      </w:r>
    </w:p>
    <w:p w:rsidR="00807EB4" w:rsidRPr="00977116" w:rsidRDefault="00807EB4">
      <w:pPr>
        <w:pStyle w:val="NoSpacing"/>
        <w:tabs>
          <w:tab w:val="left" w:pos="709"/>
          <w:tab w:val="left" w:pos="1276"/>
        </w:tabs>
        <w:ind w:firstLine="851"/>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понуђачу који ће у име групе понуђача потписати уговор, </w:t>
      </w:r>
    </w:p>
    <w:p w:rsidR="00807EB4" w:rsidRPr="00977116" w:rsidRDefault="00807EB4">
      <w:pPr>
        <w:pStyle w:val="NoSpacing"/>
        <w:tabs>
          <w:tab w:val="left" w:pos="709"/>
          <w:tab w:val="left" w:pos="1276"/>
        </w:tabs>
        <w:ind w:firstLine="851"/>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понуђачу који ће и име групе понуђача дати средство финансијског обезбеђења,</w:t>
      </w:r>
    </w:p>
    <w:p w:rsidR="00807EB4" w:rsidRPr="00977116" w:rsidRDefault="00807EB4">
      <w:pPr>
        <w:pStyle w:val="NoSpacing"/>
        <w:tabs>
          <w:tab w:val="left" w:pos="709"/>
          <w:tab w:val="left" w:pos="1276"/>
        </w:tabs>
        <w:ind w:firstLine="851"/>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понуђачу који ће издати рачун,</w:t>
      </w:r>
    </w:p>
    <w:p w:rsidR="00807EB4" w:rsidRPr="00977116" w:rsidRDefault="00807EB4">
      <w:pPr>
        <w:pStyle w:val="NoSpacing"/>
        <w:tabs>
          <w:tab w:val="left" w:pos="709"/>
          <w:tab w:val="left" w:pos="1276"/>
        </w:tabs>
        <w:ind w:firstLine="851"/>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рачуну на који ће бити извршено плаћање,</w:t>
      </w:r>
    </w:p>
    <w:p w:rsidR="00807EB4" w:rsidRPr="00977116" w:rsidRDefault="00807EB4">
      <w:pPr>
        <w:pStyle w:val="NoSpacing"/>
        <w:tabs>
          <w:tab w:val="left" w:pos="709"/>
          <w:tab w:val="left" w:pos="1276"/>
        </w:tabs>
        <w:ind w:firstLine="851"/>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обавезама сваког од понуђача из групе понуђача за извршење уговора.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Сваки понуђач из групе понуђача је у обавези да попуни Образац 6 „Подаци учесника у заједничкој понуди“.</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Понуђачи из групе понуђача одговарају неограничено солидарно према наручиоцу.</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Задруга може поднети понуду самостално, у своје име, а за свој рачун задругара или заједничку понуду у име задругара.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Ако задруга подноси понуду у своје име за обавезе из поступка јавне набавке и уговора о јавној набавци одговора задруга и задругари у складу са законом.</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807EB4" w:rsidRPr="00977116" w:rsidRDefault="00807EB4">
      <w:pPr>
        <w:pStyle w:val="NoSpacing"/>
        <w:jc w:val="both"/>
        <w:rPr>
          <w:rFonts w:ascii="Times New Roman" w:hAnsi="Times New Roman" w:cs="Times New Roman"/>
          <w:sz w:val="24"/>
          <w:szCs w:val="24"/>
          <w:lang w:val="sr-Cyrl-CS"/>
        </w:rPr>
      </w:pPr>
    </w:p>
    <w:p w:rsidR="00807EB4" w:rsidRPr="00DA5777" w:rsidRDefault="00807EB4">
      <w:pPr>
        <w:pStyle w:val="NoSpacing"/>
        <w:jc w:val="both"/>
        <w:rPr>
          <w:rFonts w:ascii="Times New Roman" w:hAnsi="Times New Roman" w:cs="Times New Roman"/>
          <w:b/>
        </w:rPr>
      </w:pPr>
    </w:p>
    <w:p w:rsidR="00807EB4" w:rsidRPr="00DA5777" w:rsidRDefault="00807EB4">
      <w:pPr>
        <w:pStyle w:val="NoSpacing"/>
        <w:numPr>
          <w:ilvl w:val="0"/>
          <w:numId w:val="5"/>
        </w:numPr>
        <w:jc w:val="both"/>
        <w:rPr>
          <w:rFonts w:ascii="Times New Roman" w:hAnsi="Times New Roman" w:cs="Times New Roman"/>
          <w:b/>
          <w:sz w:val="24"/>
          <w:szCs w:val="24"/>
          <w:u w:val="single"/>
          <w:lang w:val="sr-Cyrl-CS"/>
        </w:rPr>
      </w:pPr>
      <w:r w:rsidRPr="00DA5777">
        <w:rPr>
          <w:rFonts w:ascii="Times New Roman" w:hAnsi="Times New Roman" w:cs="Times New Roman"/>
          <w:b/>
          <w:sz w:val="24"/>
          <w:szCs w:val="24"/>
          <w:u w:val="single"/>
          <w:lang w:val="sr-Cyrl-CS"/>
        </w:rPr>
        <w:t>Услови плаћања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 xml:space="preserve">Наручилац ће плаћање уговорене цене, извршити на основу месечног </w:t>
      </w:r>
      <w:r w:rsidRPr="00977116">
        <w:rPr>
          <w:rFonts w:ascii="Times New Roman" w:hAnsi="Times New Roman" w:cs="Times New Roman"/>
          <w:sz w:val="24"/>
          <w:szCs w:val="24"/>
          <w:shd w:val="clear" w:color="auto" w:fill="FFFFFF"/>
          <w:lang w:val="sr-Cyrl-CS"/>
        </w:rPr>
        <w:t xml:space="preserve">рачуна </w:t>
      </w:r>
      <w:r w:rsidRPr="00977116">
        <w:rPr>
          <w:rFonts w:ascii="Times New Roman" w:hAnsi="Times New Roman" w:cs="Times New Roman"/>
          <w:sz w:val="24"/>
          <w:szCs w:val="24"/>
          <w:shd w:val="clear" w:color="auto" w:fill="FFFFFF"/>
        </w:rPr>
        <w:t xml:space="preserve">Извршиоца, у року од 45 дана од пријема рачуна за пружене услуге. </w:t>
      </w:r>
    </w:p>
    <w:p w:rsidR="00807EB4" w:rsidRPr="00977116" w:rsidRDefault="00807EB4">
      <w:pPr>
        <w:pStyle w:val="NoSpacing"/>
        <w:jc w:val="both"/>
        <w:rPr>
          <w:rFonts w:ascii="Times New Roman" w:hAnsi="Times New Roman" w:cs="Times New Roman"/>
          <w:sz w:val="24"/>
          <w:szCs w:val="24"/>
          <w:shd w:val="clear" w:color="auto" w:fill="FFFFFF"/>
        </w:rPr>
      </w:pPr>
    </w:p>
    <w:p w:rsidR="00807EB4" w:rsidRPr="00977116" w:rsidRDefault="00807EB4">
      <w:pPr>
        <w:pStyle w:val="NoSpacing"/>
        <w:jc w:val="both"/>
        <w:rPr>
          <w:rFonts w:ascii="Times New Roman" w:hAnsi="Times New Roman" w:cs="Times New Roman"/>
          <w:sz w:val="24"/>
          <w:szCs w:val="24"/>
          <w:lang w:val="sr-Cyrl-CS"/>
        </w:rPr>
      </w:pPr>
    </w:p>
    <w:p w:rsidR="00807EB4" w:rsidRPr="00DA5777" w:rsidRDefault="00807EB4">
      <w:pPr>
        <w:pStyle w:val="NoSpacing"/>
        <w:numPr>
          <w:ilvl w:val="0"/>
          <w:numId w:val="5"/>
        </w:numPr>
        <w:jc w:val="both"/>
        <w:rPr>
          <w:rFonts w:ascii="Times New Roman" w:hAnsi="Times New Roman" w:cs="Times New Roman"/>
          <w:b/>
          <w:sz w:val="24"/>
          <w:szCs w:val="24"/>
          <w:u w:val="single"/>
          <w:lang w:val="sr-Cyrl-CS"/>
        </w:rPr>
      </w:pPr>
      <w:r w:rsidRPr="00DA5777">
        <w:rPr>
          <w:rFonts w:ascii="Times New Roman" w:hAnsi="Times New Roman" w:cs="Times New Roman"/>
          <w:b/>
          <w:sz w:val="24"/>
          <w:szCs w:val="24"/>
          <w:u w:val="single"/>
          <w:lang w:val="sr-Cyrl-CS"/>
        </w:rPr>
        <w:t xml:space="preserve">Рок </w:t>
      </w:r>
    </w:p>
    <w:p w:rsidR="00807EB4" w:rsidRPr="00977116" w:rsidRDefault="00807EB4">
      <w:pPr>
        <w:pStyle w:val="NoSpacing"/>
        <w:ind w:left="360"/>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lang w:val="sr-Cyrl-CS"/>
        </w:rPr>
        <w:t>Р</w:t>
      </w:r>
      <w:r w:rsidRPr="00977116">
        <w:rPr>
          <w:rFonts w:ascii="Times New Roman" w:hAnsi="Times New Roman" w:cs="Times New Roman"/>
          <w:sz w:val="24"/>
          <w:szCs w:val="24"/>
          <w:shd w:val="clear" w:color="auto" w:fill="FFFFFF"/>
          <w:lang w:val="sr-Cyrl-CS"/>
        </w:rPr>
        <w:t>ок за извршење или трајања предметних услуга је годину дана од дана склапања Уговора.</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w:t>
      </w:r>
    </w:p>
    <w:p w:rsidR="00807EB4" w:rsidRPr="00DA5777" w:rsidRDefault="00807EB4">
      <w:pPr>
        <w:pStyle w:val="NoSpacing"/>
        <w:numPr>
          <w:ilvl w:val="0"/>
          <w:numId w:val="5"/>
        </w:numPr>
        <w:jc w:val="both"/>
        <w:rPr>
          <w:rFonts w:ascii="Times New Roman" w:hAnsi="Times New Roman" w:cs="Times New Roman"/>
          <w:b/>
          <w:sz w:val="24"/>
          <w:szCs w:val="24"/>
          <w:u w:val="single"/>
          <w:lang w:val="sr-Cyrl-CS"/>
        </w:rPr>
      </w:pPr>
      <w:r w:rsidRPr="00977116">
        <w:rPr>
          <w:rFonts w:ascii="Times New Roman" w:hAnsi="Times New Roman" w:cs="Times New Roman"/>
          <w:sz w:val="24"/>
          <w:szCs w:val="24"/>
          <w:lang w:val="sr-Cyrl-CS"/>
        </w:rPr>
        <w:t xml:space="preserve"> </w:t>
      </w:r>
      <w:r w:rsidRPr="00DA5777">
        <w:rPr>
          <w:rFonts w:ascii="Times New Roman" w:hAnsi="Times New Roman" w:cs="Times New Roman"/>
          <w:b/>
          <w:sz w:val="24"/>
          <w:szCs w:val="24"/>
          <w:u w:val="single"/>
          <w:lang w:val="sr-Cyrl-CS"/>
        </w:rPr>
        <w:t>Цена</w:t>
      </w:r>
    </w:p>
    <w:p w:rsidR="00807EB4" w:rsidRPr="00977116" w:rsidRDefault="00807EB4">
      <w:pPr>
        <w:pStyle w:val="NoSpacing"/>
        <w:ind w:left="720"/>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Цена је фиксна, непроменљива за цео уговорени период.</w:t>
      </w:r>
    </w:p>
    <w:p w:rsidR="00807EB4" w:rsidRPr="00977116" w:rsidRDefault="00807EB4">
      <w:pPr>
        <w:pStyle w:val="NoSpacing"/>
        <w:jc w:val="both"/>
        <w:rPr>
          <w:rFonts w:ascii="Times New Roman" w:hAnsi="Times New Roman" w:cs="Times New Roman"/>
          <w:sz w:val="24"/>
          <w:szCs w:val="24"/>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 xml:space="preserve">Уговорена јединична цена енергије је фиксна. </w:t>
      </w:r>
      <w:bookmarkStart w:id="19" w:name="_GoBack"/>
      <w:bookmarkEnd w:id="19"/>
      <w:r w:rsidRPr="00977116">
        <w:rPr>
          <w:rFonts w:ascii="Times New Roman" w:hAnsi="Times New Roman" w:cs="Times New Roman"/>
          <w:sz w:val="24"/>
          <w:szCs w:val="24"/>
        </w:rPr>
        <w:t>У јединичну цену енергије урачунати су трошкови балансирања, а нису урачунати трошкови услуге приступа и коришћења преносног и дистрибутивног система, наканаде за подстицај обновљивих извора енергије и порез на додaту вредност, који се обрачунавају и плаћају у складу са прописима Републике Србије на основу рачуна који испоставља Продавац.</w:t>
      </w:r>
    </w:p>
    <w:p w:rsidR="00807EB4" w:rsidRPr="00977116" w:rsidRDefault="00807EB4">
      <w:pPr>
        <w:pStyle w:val="NoSpacing"/>
        <w:jc w:val="both"/>
        <w:rPr>
          <w:rFonts w:ascii="Times New Roman" w:hAnsi="Times New Roman" w:cs="Times New Roman"/>
          <w:sz w:val="24"/>
          <w:szCs w:val="24"/>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Уколико дође до промене трошкова из претходног става, који нису урачунати у цену, Испоручилац је дужан да одмах писаним путем обавести Наручиоца.</w:t>
      </w:r>
    </w:p>
    <w:p w:rsidR="00807EB4" w:rsidRPr="00977116" w:rsidRDefault="00807EB4">
      <w:pPr>
        <w:pStyle w:val="NoSpacing"/>
        <w:jc w:val="both"/>
        <w:rPr>
          <w:rFonts w:ascii="Times New Roman" w:hAnsi="Times New Roman" w:cs="Times New Roman"/>
          <w:sz w:val="24"/>
          <w:szCs w:val="24"/>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Рок и начин плаћања: плаћање ће се вршити у року од 45 дана (за Наручиоца је прихватљив рок од најмање 20 дана) од дана пријема исправног рачуна под условима утврђеним моделом уговора.</w:t>
      </w:r>
    </w:p>
    <w:p w:rsidR="00807EB4" w:rsidRPr="00977116" w:rsidRDefault="00807EB4">
      <w:pPr>
        <w:pStyle w:val="NoSpacing"/>
        <w:jc w:val="both"/>
        <w:rPr>
          <w:rFonts w:ascii="Times New Roman" w:hAnsi="Times New Roman" w:cs="Times New Roman"/>
          <w:sz w:val="24"/>
          <w:szCs w:val="24"/>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 xml:space="preserve">Продавац </w:t>
      </w:r>
      <w:r w:rsidRPr="00977116">
        <w:rPr>
          <w:rFonts w:ascii="Times New Roman" w:hAnsi="Times New Roman" w:cs="Times New Roman"/>
          <w:bCs/>
          <w:sz w:val="24"/>
          <w:szCs w:val="24"/>
        </w:rPr>
        <w:t xml:space="preserve">на начин регулисан Законом о енергетици и Уредбом о условима испоруке и снабдевања електричном енергијом </w:t>
      </w:r>
      <w:r w:rsidRPr="00977116">
        <w:rPr>
          <w:rFonts w:ascii="Times New Roman" w:hAnsi="Times New Roman" w:cs="Times New Roman"/>
          <w:sz w:val="24"/>
          <w:szCs w:val="24"/>
        </w:rPr>
        <w:t>издаје Купцу рачун у складу са условима дефинисаним моделом уговора</w:t>
      </w:r>
    </w:p>
    <w:p w:rsidR="00807EB4" w:rsidRPr="00977116" w:rsidRDefault="00807EB4">
      <w:pPr>
        <w:jc w:val="both"/>
        <w:rPr>
          <w:rFonts w:ascii="Times New Roman" w:hAnsi="Times New Roman" w:cs="Times New Roman"/>
          <w:b/>
          <w:sz w:val="24"/>
          <w:szCs w:val="24"/>
          <w:lang w:val="it-IT"/>
        </w:rPr>
      </w:pPr>
      <w:r w:rsidRPr="00977116">
        <w:rPr>
          <w:rFonts w:ascii="Times New Roman" w:hAnsi="Times New Roman" w:cs="Times New Roman"/>
          <w:b/>
          <w:sz w:val="24"/>
          <w:szCs w:val="24"/>
          <w:lang w:val="it-IT"/>
        </w:rPr>
        <w:t xml:space="preserve">                                     </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Ако је у понуди исказана неуобичајено ниска цена, наручилац ће поступити у складу са чланом 92. Закона.</w:t>
      </w:r>
    </w:p>
    <w:p w:rsidR="00807EB4" w:rsidRPr="00DA5777" w:rsidRDefault="00807EB4">
      <w:pPr>
        <w:pStyle w:val="NoSpacing"/>
        <w:jc w:val="both"/>
        <w:rPr>
          <w:rFonts w:ascii="Times New Roman" w:hAnsi="Times New Roman" w:cs="Times New Roman"/>
          <w:b/>
          <w:sz w:val="24"/>
          <w:szCs w:val="24"/>
          <w:lang w:val="sr-Cyrl-CS"/>
        </w:rPr>
      </w:pPr>
    </w:p>
    <w:p w:rsidR="00807EB4" w:rsidRPr="00DA5777" w:rsidRDefault="00807EB4">
      <w:pPr>
        <w:pStyle w:val="NoSpacing"/>
        <w:numPr>
          <w:ilvl w:val="0"/>
          <w:numId w:val="5"/>
        </w:numPr>
        <w:jc w:val="both"/>
        <w:rPr>
          <w:rFonts w:ascii="Times New Roman" w:hAnsi="Times New Roman" w:cs="Times New Roman"/>
          <w:b/>
          <w:sz w:val="24"/>
          <w:szCs w:val="24"/>
          <w:u w:val="single"/>
          <w:lang w:val="sr-Cyrl-CS"/>
        </w:rPr>
      </w:pPr>
      <w:r w:rsidRPr="00DA5777">
        <w:rPr>
          <w:rFonts w:ascii="Times New Roman" w:hAnsi="Times New Roman" w:cs="Times New Roman"/>
          <w:b/>
          <w:sz w:val="24"/>
          <w:szCs w:val="24"/>
          <w:u w:val="single"/>
          <w:lang w:val="sr-Cyrl-CS"/>
        </w:rPr>
        <w:t>Средства финансијског обезбеђења</w:t>
      </w:r>
    </w:p>
    <w:p w:rsidR="00807EB4" w:rsidRPr="00977116" w:rsidRDefault="00807EB4">
      <w:pPr>
        <w:pStyle w:val="NoSpacing"/>
        <w:jc w:val="both"/>
        <w:rPr>
          <w:rFonts w:ascii="Times New Roman" w:hAnsi="Times New Roman" w:cs="Times New Roman"/>
          <w:sz w:val="24"/>
          <w:szCs w:val="24"/>
          <w:u w:val="single"/>
        </w:rPr>
      </w:pPr>
    </w:p>
    <w:p w:rsidR="00807EB4" w:rsidRPr="00977116" w:rsidRDefault="00807EB4">
      <w:pPr>
        <w:autoSpaceDE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rPr>
        <w:t>Извршилац је у обавези да, приликом потписивања уговора, достави Наручиоцу, име гаранције за добро извршење посла, бланко сопствену (соло) меницу, плативу на први позив, без протеста и трошкова, са меничним овлашћењем на износ од 10% укупне вредности предмета набавке, без ПДВ-а и роком важења дужим за 20 дана од истека рока за вршење услуга.</w:t>
      </w:r>
    </w:p>
    <w:p w:rsidR="00807EB4" w:rsidRPr="00977116" w:rsidRDefault="00807EB4">
      <w:pPr>
        <w:autoSpaceDE w:val="0"/>
        <w:spacing w:after="0" w:line="240" w:lineRule="auto"/>
        <w:jc w:val="both"/>
        <w:rPr>
          <w:rFonts w:ascii="Times New Roman" w:hAnsi="Times New Roman" w:cs="Times New Roman"/>
          <w:sz w:val="24"/>
          <w:szCs w:val="24"/>
        </w:rPr>
      </w:pPr>
    </w:p>
    <w:p w:rsidR="00807EB4" w:rsidRPr="00977116" w:rsidRDefault="00807EB4">
      <w:pPr>
        <w:autoSpaceDE w:val="0"/>
        <w:spacing w:after="0" w:line="240" w:lineRule="auto"/>
        <w:jc w:val="both"/>
        <w:rPr>
          <w:rFonts w:ascii="Times New Roman" w:hAnsi="Times New Roman" w:cs="Times New Roman"/>
          <w:sz w:val="24"/>
          <w:szCs w:val="24"/>
        </w:rPr>
      </w:pPr>
    </w:p>
    <w:p w:rsidR="00807EB4" w:rsidRPr="00977116" w:rsidRDefault="00807EB4">
      <w:pPr>
        <w:autoSpaceDE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rPr>
        <w:t>Извршилац је дужан  да уз менице и овлашћења из претходног става достави и захтев за регистрацију менице оверен од банке у складу са Одлуком о ближим условима, садржини и начину вођења регистра меница и овлашћења („Службени гласник РС“, број 56/2011) заједно са доказом о упису у Регистар меница и овашћења НБС.</w:t>
      </w:r>
    </w:p>
    <w:p w:rsidR="00807EB4" w:rsidRPr="00977116" w:rsidRDefault="00807EB4">
      <w:pPr>
        <w:autoSpaceDE w:val="0"/>
        <w:spacing w:after="0" w:line="240" w:lineRule="auto"/>
        <w:jc w:val="both"/>
        <w:rPr>
          <w:rFonts w:ascii="Times New Roman" w:hAnsi="Times New Roman" w:cs="Times New Roman"/>
          <w:sz w:val="24"/>
          <w:szCs w:val="24"/>
        </w:rPr>
      </w:pPr>
    </w:p>
    <w:p w:rsidR="00807EB4" w:rsidRPr="00977116" w:rsidRDefault="00807EB4">
      <w:pPr>
        <w:autoSpaceDE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rPr>
        <w:t>Наручилац се обавезује да бланко соло менице, са доспећем по виђењу, безусловно и неопозиво, без протеста и трошкова, вансудски и менична овлашћења, по којима није извршена наплата, врати Извршиоцу по истеку рока њихове важности.</w:t>
      </w:r>
    </w:p>
    <w:p w:rsidR="00807EB4" w:rsidRPr="00977116" w:rsidRDefault="00807EB4">
      <w:pPr>
        <w:autoSpaceDE w:val="0"/>
        <w:spacing w:after="0" w:line="240" w:lineRule="auto"/>
        <w:jc w:val="both"/>
        <w:rPr>
          <w:rFonts w:ascii="Times New Roman" w:hAnsi="Times New Roman" w:cs="Times New Roman"/>
          <w:sz w:val="24"/>
          <w:szCs w:val="24"/>
        </w:rPr>
      </w:pPr>
    </w:p>
    <w:p w:rsidR="00807EB4" w:rsidRPr="00977116" w:rsidRDefault="00807EB4">
      <w:pPr>
        <w:autoSpaceDE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rPr>
        <w:t>Наручилац ће 7 дана пре наплате средства финансијског обезбеђења обавестити Извршиоца о наплати.</w:t>
      </w:r>
    </w:p>
    <w:p w:rsidR="00807EB4" w:rsidRPr="00977116" w:rsidRDefault="00807EB4">
      <w:pPr>
        <w:pStyle w:val="NoSpacing"/>
        <w:jc w:val="both"/>
        <w:rPr>
          <w:rFonts w:ascii="Times New Roman" w:hAnsi="Times New Roman" w:cs="Times New Roman"/>
          <w:sz w:val="24"/>
          <w:szCs w:val="24"/>
        </w:rPr>
      </w:pPr>
    </w:p>
    <w:p w:rsidR="00807EB4" w:rsidRPr="00DA5777" w:rsidRDefault="00807EB4">
      <w:pPr>
        <w:pStyle w:val="NoSpacing"/>
        <w:numPr>
          <w:ilvl w:val="0"/>
          <w:numId w:val="5"/>
        </w:numPr>
        <w:jc w:val="both"/>
        <w:rPr>
          <w:rFonts w:ascii="Times New Roman" w:hAnsi="Times New Roman" w:cs="Times New Roman"/>
          <w:b/>
          <w:sz w:val="24"/>
          <w:szCs w:val="24"/>
          <w:u w:val="single"/>
          <w:lang w:val="sr-Cyrl-CS"/>
        </w:rPr>
      </w:pPr>
      <w:r w:rsidRPr="00DA5777">
        <w:rPr>
          <w:rFonts w:ascii="Times New Roman" w:hAnsi="Times New Roman" w:cs="Times New Roman"/>
          <w:b/>
          <w:sz w:val="24"/>
          <w:szCs w:val="24"/>
          <w:u w:val="single"/>
          <w:lang w:val="sr-Cyrl-CS"/>
        </w:rPr>
        <w:t>Додатна објашњења конкурсне документације</w:t>
      </w:r>
    </w:p>
    <w:p w:rsidR="00807EB4" w:rsidRPr="00DA5777" w:rsidRDefault="00807EB4">
      <w:pPr>
        <w:pStyle w:val="NoSpacing"/>
        <w:jc w:val="both"/>
        <w:rPr>
          <w:rFonts w:ascii="Times New Roman" w:hAnsi="Times New Roman" w:cs="Times New Roman"/>
          <w:b/>
          <w:sz w:val="24"/>
          <w:szCs w:val="24"/>
          <w:u w:val="single"/>
          <w:lang w:val="sr-Cyrl-CS"/>
        </w:rPr>
      </w:pPr>
    </w:p>
    <w:p w:rsidR="00807EB4" w:rsidRPr="00977116" w:rsidRDefault="00807EB4">
      <w:pPr>
        <w:pStyle w:val="NoSpacing"/>
        <w:jc w:val="both"/>
        <w:rPr>
          <w:rStyle w:val="apple-converted-space"/>
          <w:rFonts w:ascii="Times New Roman" w:eastAsia="SimSun" w:hAnsi="Times New Roman" w:cs="Times New Roman"/>
          <w:color w:val="222222"/>
          <w:sz w:val="24"/>
          <w:szCs w:val="24"/>
          <w:shd w:val="clear" w:color="auto" w:fill="FFFFFF"/>
        </w:rPr>
      </w:pPr>
      <w:r w:rsidRPr="00977116">
        <w:rPr>
          <w:rFonts w:ascii="Times New Roman" w:hAnsi="Times New Roman" w:cs="Times New Roman"/>
          <w:sz w:val="24"/>
          <w:szCs w:val="24"/>
          <w:lang w:val="sr-Cyrl-CS"/>
        </w:rPr>
        <w:t xml:space="preserve">Заинтересовано лице може, у писаном облику тражити од Наручиоца додатне информације или појашњења у вези са припремањем понуде, најкасније 5 дана пре истека рока за подношење понуда. Питања се достављају на меморандуму понуђача, који има свој заводни број и датум са потписом овлашћеног лица Понуђача, на адресу ЈКП ,,Градска Топлана’’ Пирот, ул.Српских Владара бр.77, 18300 </w:t>
      </w:r>
      <w:r w:rsidRPr="00977116">
        <w:rPr>
          <w:rStyle w:val="apple-converted-space"/>
          <w:rFonts w:ascii="Times New Roman" w:eastAsia="SimSun" w:hAnsi="Times New Roman" w:cs="Times New Roman"/>
          <w:color w:val="222222"/>
          <w:sz w:val="24"/>
          <w:szCs w:val="24"/>
          <w:shd w:val="clear" w:color="auto" w:fill="FFFFFF"/>
        </w:rPr>
        <w:t xml:space="preserve">или на e-mail toplanapirot@gmail.com </w:t>
      </w:r>
    </w:p>
    <w:p w:rsidR="00807EB4" w:rsidRPr="00977116" w:rsidRDefault="00807EB4">
      <w:pPr>
        <w:pStyle w:val="NoSpacing"/>
        <w:jc w:val="both"/>
        <w:rPr>
          <w:rFonts w:ascii="Times New Roman" w:eastAsia="SimSun" w:hAnsi="Times New Roman" w:cs="Times New Roman"/>
          <w:color w:val="222222"/>
          <w:sz w:val="24"/>
          <w:szCs w:val="24"/>
          <w:shd w:val="clear" w:color="auto" w:fill="FFFFFF"/>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Целокупна комуникација између заинтересованих лица и Наручиоца у поступку јавне набавке врши се у складу са чланом 20. Закона о јавним набавкама („Службени гласник Републике Србије“, број 124/12).</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Наручилац ће заинтересованом лицу од 3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rsidR="00807EB4" w:rsidRPr="00977116" w:rsidRDefault="00807EB4">
      <w:pPr>
        <w:pStyle w:val="NoSpacing"/>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807EB4" w:rsidRPr="00977116" w:rsidRDefault="00807EB4">
      <w:pPr>
        <w:pStyle w:val="NoSpacing"/>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 истеку рока предвиђеног за подношење понуда Наручилац не може да мења нити да допуњује конкурсну документацију.</w:t>
      </w:r>
    </w:p>
    <w:p w:rsidR="00807EB4" w:rsidRPr="00977116" w:rsidRDefault="00807EB4">
      <w:pPr>
        <w:pStyle w:val="NoSpacing"/>
        <w:jc w:val="both"/>
        <w:rPr>
          <w:rFonts w:ascii="Times New Roman" w:hAnsi="Times New Roman" w:cs="Times New Roman"/>
          <w:sz w:val="24"/>
          <w:szCs w:val="24"/>
        </w:rPr>
      </w:pPr>
    </w:p>
    <w:p w:rsidR="00BF5AB8" w:rsidRPr="00977116" w:rsidRDefault="00BF5AB8">
      <w:pPr>
        <w:pStyle w:val="NoSpacing"/>
        <w:jc w:val="both"/>
        <w:rPr>
          <w:rFonts w:ascii="Times New Roman" w:hAnsi="Times New Roman" w:cs="Times New Roman"/>
          <w:sz w:val="24"/>
          <w:szCs w:val="24"/>
        </w:rPr>
      </w:pPr>
    </w:p>
    <w:p w:rsidR="00807EB4" w:rsidRPr="00DA5777" w:rsidRDefault="00807EB4">
      <w:pPr>
        <w:pStyle w:val="NoSpacing"/>
        <w:numPr>
          <w:ilvl w:val="0"/>
          <w:numId w:val="5"/>
        </w:numPr>
        <w:jc w:val="both"/>
        <w:rPr>
          <w:rFonts w:ascii="Times New Roman" w:hAnsi="Times New Roman" w:cs="Times New Roman"/>
          <w:b/>
          <w:sz w:val="24"/>
          <w:szCs w:val="24"/>
          <w:u w:val="single"/>
        </w:rPr>
      </w:pPr>
      <w:r w:rsidRPr="00DA5777">
        <w:rPr>
          <w:rFonts w:ascii="Times New Roman" w:hAnsi="Times New Roman" w:cs="Times New Roman"/>
          <w:b/>
          <w:sz w:val="24"/>
          <w:szCs w:val="24"/>
          <w:lang w:val="sr-Cyrl-CS"/>
        </w:rPr>
        <w:t xml:space="preserve"> </w:t>
      </w:r>
      <w:r w:rsidRPr="00DA5777">
        <w:rPr>
          <w:rFonts w:ascii="Times New Roman" w:hAnsi="Times New Roman" w:cs="Times New Roman"/>
          <w:b/>
          <w:sz w:val="24"/>
          <w:szCs w:val="24"/>
          <w:u w:val="single"/>
          <w:lang w:val="sr-Cyrl-CS"/>
        </w:rPr>
        <w:t>Увид код понуђ</w:t>
      </w:r>
      <w:r w:rsidRPr="00DA5777">
        <w:rPr>
          <w:rFonts w:ascii="Times New Roman" w:hAnsi="Times New Roman" w:cs="Times New Roman"/>
          <w:b/>
          <w:sz w:val="24"/>
          <w:szCs w:val="24"/>
          <w:u w:val="single"/>
        </w:rPr>
        <w:t>ача</w:t>
      </w:r>
    </w:p>
    <w:p w:rsidR="00807EB4" w:rsidRPr="00DA5777" w:rsidRDefault="00807EB4">
      <w:pPr>
        <w:pStyle w:val="NoSpacing"/>
        <w:jc w:val="both"/>
        <w:rPr>
          <w:rFonts w:ascii="Times New Roman" w:hAnsi="Times New Roman" w:cs="Times New Roman"/>
          <w:b/>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Приликом стручне оцене понуда, Наручилац може писаним путем да захтева додатна објашњења од понуђача која ће му помоћи при прегледу, вредновању и упоређивању понуда, а може да врши и контролу (увид) код понуђача, односно подизвођача. О наведеном, Наручилац ће благовремено, писаним путем обавестити Понуђача.</w:t>
      </w:r>
    </w:p>
    <w:p w:rsidR="00807EB4" w:rsidRPr="00977116" w:rsidRDefault="00807EB4">
      <w:pPr>
        <w:pStyle w:val="NoSpacing"/>
        <w:jc w:val="both"/>
        <w:rPr>
          <w:rFonts w:ascii="Times New Roman" w:hAnsi="Times New Roman" w:cs="Times New Roman"/>
          <w:sz w:val="24"/>
          <w:szCs w:val="24"/>
          <w:lang w:val="sr-Cyrl-CS"/>
        </w:rPr>
      </w:pPr>
    </w:p>
    <w:p w:rsidR="00807EB4" w:rsidRPr="00DA5777" w:rsidRDefault="00807EB4">
      <w:pPr>
        <w:pStyle w:val="NoSpacing"/>
        <w:numPr>
          <w:ilvl w:val="0"/>
          <w:numId w:val="5"/>
        </w:numPr>
        <w:jc w:val="both"/>
        <w:rPr>
          <w:rFonts w:ascii="Times New Roman" w:hAnsi="Times New Roman" w:cs="Times New Roman"/>
          <w:b/>
          <w:sz w:val="24"/>
          <w:szCs w:val="24"/>
          <w:u w:val="single"/>
        </w:rPr>
      </w:pPr>
      <w:r w:rsidRPr="00DA5777">
        <w:rPr>
          <w:rFonts w:ascii="Times New Roman" w:hAnsi="Times New Roman" w:cs="Times New Roman"/>
          <w:b/>
          <w:sz w:val="24"/>
          <w:szCs w:val="24"/>
        </w:rPr>
        <w:t xml:space="preserve"> </w:t>
      </w:r>
      <w:r w:rsidRPr="00DA5777">
        <w:rPr>
          <w:rFonts w:ascii="Times New Roman" w:hAnsi="Times New Roman" w:cs="Times New Roman"/>
          <w:b/>
          <w:sz w:val="24"/>
          <w:szCs w:val="24"/>
          <w:u w:val="single"/>
        </w:rPr>
        <w:t>Критеријум за доделу уговора</w:t>
      </w:r>
    </w:p>
    <w:p w:rsidR="00807EB4" w:rsidRPr="00DA5777" w:rsidRDefault="00807EB4">
      <w:pPr>
        <w:pStyle w:val="NoSpacing"/>
        <w:ind w:left="720"/>
        <w:jc w:val="both"/>
        <w:rPr>
          <w:rFonts w:ascii="Times New Roman" w:hAnsi="Times New Roman" w:cs="Times New Roman"/>
          <w:b/>
          <w:sz w:val="24"/>
          <w:szCs w:val="24"/>
          <w:u w:val="single"/>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Критеријум за доделу уговора је најнижа понуђена цена.</w:t>
      </w:r>
    </w:p>
    <w:p w:rsidR="00807EB4" w:rsidRPr="00977116" w:rsidRDefault="00807EB4">
      <w:pPr>
        <w:pStyle w:val="NoSpacing"/>
        <w:jc w:val="both"/>
        <w:rPr>
          <w:rFonts w:ascii="Times New Roman" w:hAnsi="Times New Roman" w:cs="Times New Roman"/>
        </w:rPr>
      </w:pPr>
    </w:p>
    <w:p w:rsidR="00807EB4" w:rsidRPr="00DA5777" w:rsidRDefault="00807EB4">
      <w:pPr>
        <w:spacing w:line="240" w:lineRule="auto"/>
        <w:jc w:val="both"/>
        <w:rPr>
          <w:rFonts w:ascii="Times New Roman" w:hAnsi="Times New Roman" w:cs="Times New Roman"/>
          <w:b/>
          <w:color w:val="000000"/>
          <w:sz w:val="24"/>
          <w:szCs w:val="24"/>
          <w:lang w:val="sr-Cyrl-CS"/>
        </w:rPr>
      </w:pPr>
      <w:r w:rsidRPr="00977116">
        <w:rPr>
          <w:rFonts w:ascii="Times New Roman" w:hAnsi="Times New Roman" w:cs="Times New Roman"/>
          <w:b/>
          <w:color w:val="000000"/>
          <w:sz w:val="24"/>
          <w:szCs w:val="24"/>
          <w:lang w:val="sr-Cyrl-CS"/>
        </w:rPr>
        <w:t xml:space="preserve">    </w:t>
      </w:r>
      <w:r w:rsidRPr="00DA5777">
        <w:rPr>
          <w:rFonts w:ascii="Times New Roman" w:hAnsi="Times New Roman" w:cs="Times New Roman"/>
          <w:b/>
          <w:color w:val="000000"/>
          <w:sz w:val="24"/>
          <w:szCs w:val="24"/>
          <w:lang w:val="sr-Cyrl-CS"/>
        </w:rPr>
        <w:t xml:space="preserve">15. </w:t>
      </w:r>
      <w:r w:rsidRPr="00DA5777">
        <w:rPr>
          <w:rFonts w:ascii="Times New Roman" w:hAnsi="Times New Roman" w:cs="Times New Roman"/>
          <w:b/>
          <w:color w:val="000000"/>
          <w:sz w:val="24"/>
          <w:szCs w:val="24"/>
          <w:u w:val="single"/>
          <w:lang w:val="sr-Cyrl-CS"/>
        </w:rPr>
        <w:t>Поштовање обавеза које произилазе из важећих прописа</w:t>
      </w:r>
      <w:r w:rsidRPr="00DA5777">
        <w:rPr>
          <w:rFonts w:ascii="Times New Roman" w:hAnsi="Times New Roman" w:cs="Times New Roman"/>
          <w:b/>
          <w:color w:val="000000"/>
          <w:sz w:val="24"/>
          <w:szCs w:val="24"/>
          <w:lang w:val="sr-Cyrl-CS"/>
        </w:rPr>
        <w:t xml:space="preserve"> </w:t>
      </w:r>
    </w:p>
    <w:p w:rsidR="00807EB4" w:rsidRPr="00977116" w:rsidRDefault="00807EB4">
      <w:pPr>
        <w:spacing w:line="240" w:lineRule="auto"/>
        <w:jc w:val="both"/>
        <w:rPr>
          <w:rFonts w:ascii="Times New Roman" w:hAnsi="Times New Roman" w:cs="Times New Roman"/>
          <w:color w:val="000000"/>
          <w:sz w:val="24"/>
          <w:szCs w:val="24"/>
          <w:lang w:val="sr-Cyrl-CS"/>
        </w:rPr>
      </w:pPr>
      <w:r w:rsidRPr="00977116">
        <w:rPr>
          <w:rFonts w:ascii="Times New Roman" w:hAnsi="Times New Roman" w:cs="Times New Roman"/>
          <w:color w:val="000000"/>
          <w:sz w:val="24"/>
          <w:szCs w:val="24"/>
          <w:lang w:val="sr-Cyrl-CS"/>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w:t>
      </w:r>
      <w:r w:rsidR="001B54C0">
        <w:rPr>
          <w:rFonts w:ascii="Times New Roman" w:hAnsi="Times New Roman" w:cs="Times New Roman"/>
          <w:color w:val="000000"/>
          <w:sz w:val="24"/>
          <w:szCs w:val="24"/>
          <w:lang w:val="sr-Cyrl-CS"/>
        </w:rPr>
        <w:t>нема забрану обављања делатности која је на снази у време обављања делатности.</w:t>
      </w:r>
    </w:p>
    <w:p w:rsidR="00807EB4" w:rsidRPr="00977116" w:rsidRDefault="00807EB4">
      <w:pPr>
        <w:pStyle w:val="NoSpacing"/>
        <w:jc w:val="both"/>
        <w:rPr>
          <w:rFonts w:ascii="Times New Roman" w:hAnsi="Times New Roman" w:cs="Times New Roman"/>
          <w:sz w:val="24"/>
          <w:szCs w:val="24"/>
        </w:rPr>
      </w:pPr>
    </w:p>
    <w:p w:rsidR="00807EB4" w:rsidRPr="00DA5777" w:rsidRDefault="00807EB4">
      <w:pPr>
        <w:ind w:left="360"/>
        <w:rPr>
          <w:rFonts w:ascii="Times New Roman" w:hAnsi="Times New Roman" w:cs="Times New Roman"/>
          <w:b/>
          <w:sz w:val="24"/>
          <w:szCs w:val="24"/>
          <w:u w:val="single"/>
          <w:lang w:val="sr-Cyrl-CS"/>
        </w:rPr>
      </w:pPr>
      <w:r w:rsidRPr="00DA5777">
        <w:rPr>
          <w:rFonts w:ascii="Times New Roman" w:hAnsi="Times New Roman" w:cs="Times New Roman"/>
          <w:b/>
          <w:sz w:val="24"/>
          <w:szCs w:val="24"/>
          <w:lang w:val="sr-Cyrl-CS"/>
        </w:rPr>
        <w:t xml:space="preserve">16. </w:t>
      </w:r>
      <w:r w:rsidRPr="00DA5777">
        <w:rPr>
          <w:rFonts w:ascii="Times New Roman" w:hAnsi="Times New Roman" w:cs="Times New Roman"/>
          <w:b/>
          <w:sz w:val="24"/>
          <w:szCs w:val="24"/>
          <w:u w:val="single"/>
          <w:lang w:val="sr-Cyrl-CS"/>
        </w:rPr>
        <w:t>Рок важења понуде</w:t>
      </w:r>
    </w:p>
    <w:p w:rsidR="00807EB4" w:rsidRPr="00977116" w:rsidRDefault="00807EB4">
      <w:pPr>
        <w:spacing w:after="0" w:line="240" w:lineRule="auto"/>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Рок важења понуде је </w:t>
      </w:r>
      <w:r w:rsidR="00AF209A">
        <w:rPr>
          <w:rFonts w:ascii="Times New Roman" w:hAnsi="Times New Roman" w:cs="Times New Roman"/>
          <w:sz w:val="24"/>
          <w:szCs w:val="24"/>
          <w:lang w:val="sr-Cyrl-CS"/>
        </w:rPr>
        <w:t>30</w:t>
      </w:r>
      <w:r w:rsidRPr="00977116">
        <w:rPr>
          <w:rFonts w:ascii="Times New Roman" w:hAnsi="Times New Roman" w:cs="Times New Roman"/>
          <w:sz w:val="24"/>
          <w:szCs w:val="24"/>
          <w:shd w:val="clear" w:color="auto" w:fill="FFFFFF"/>
          <w:lang w:val="sr-Cyrl-CS"/>
        </w:rPr>
        <w:t xml:space="preserve"> дана </w:t>
      </w:r>
      <w:r w:rsidRPr="00977116">
        <w:rPr>
          <w:rFonts w:ascii="Times New Roman" w:hAnsi="Times New Roman" w:cs="Times New Roman"/>
          <w:sz w:val="24"/>
          <w:szCs w:val="24"/>
          <w:lang w:val="sr-Cyrl-CS"/>
        </w:rPr>
        <w:t xml:space="preserve">од дана отварања понуда. </w:t>
      </w:r>
    </w:p>
    <w:p w:rsidR="00807EB4" w:rsidRPr="00977116" w:rsidRDefault="00807EB4">
      <w:pPr>
        <w:spacing w:after="0" w:line="240" w:lineRule="auto"/>
        <w:jc w:val="both"/>
        <w:rPr>
          <w:rFonts w:ascii="Times New Roman" w:hAnsi="Times New Roman" w:cs="Times New Roman"/>
          <w:lang w:val="sr-Cyrl-CS"/>
        </w:rPr>
      </w:pPr>
      <w:r w:rsidRPr="00977116">
        <w:rPr>
          <w:rFonts w:ascii="Times New Roman" w:hAnsi="Times New Roman" w:cs="Times New Roman"/>
          <w:sz w:val="24"/>
          <w:szCs w:val="24"/>
          <w:lang w:val="sr-Cyrl-CS"/>
        </w:rPr>
        <w:t>Комисија за  набавку може, у случају истека рока важења понуде, у писаном облику да затражи од Понуђача продужење рока важења понуде. Понуђач који прихвати захтев за продужење рока важења понуде не може мењати понуду.</w:t>
      </w:r>
      <w:r w:rsidRPr="00977116">
        <w:rPr>
          <w:rFonts w:ascii="Times New Roman" w:hAnsi="Times New Roman" w:cs="Times New Roman"/>
          <w:lang w:val="sr-Cyrl-CS"/>
        </w:rPr>
        <w:t xml:space="preserve"> </w:t>
      </w:r>
    </w:p>
    <w:p w:rsidR="00807EB4" w:rsidRPr="00977116" w:rsidRDefault="00807EB4">
      <w:pPr>
        <w:spacing w:after="0" w:line="240" w:lineRule="auto"/>
        <w:jc w:val="both"/>
        <w:rPr>
          <w:rFonts w:ascii="Times New Roman" w:hAnsi="Times New Roman" w:cs="Times New Roman"/>
          <w:lang w:val="sr-Cyrl-CS"/>
        </w:rPr>
      </w:pPr>
    </w:p>
    <w:p w:rsidR="00807EB4" w:rsidRPr="00977116" w:rsidRDefault="00807EB4">
      <w:pPr>
        <w:spacing w:after="0" w:line="240" w:lineRule="auto"/>
        <w:jc w:val="both"/>
        <w:rPr>
          <w:rFonts w:ascii="Times New Roman" w:hAnsi="Times New Roman" w:cs="Times New Roman"/>
          <w:lang w:val="sr-Cyrl-CS"/>
        </w:rPr>
      </w:pPr>
    </w:p>
    <w:p w:rsidR="00807EB4" w:rsidRPr="00DA5777" w:rsidRDefault="00807EB4">
      <w:pPr>
        <w:pStyle w:val="NoSpacing"/>
        <w:ind w:left="90" w:firstLine="336"/>
        <w:jc w:val="both"/>
        <w:rPr>
          <w:rFonts w:ascii="Times New Roman" w:hAnsi="Times New Roman" w:cs="Times New Roman"/>
          <w:b/>
          <w:color w:val="000000"/>
          <w:sz w:val="24"/>
          <w:szCs w:val="24"/>
          <w:u w:val="single"/>
          <w:lang w:val="sr-Cyrl-CS"/>
        </w:rPr>
      </w:pPr>
      <w:r w:rsidRPr="00DA5777">
        <w:rPr>
          <w:rFonts w:ascii="Times New Roman" w:hAnsi="Times New Roman" w:cs="Times New Roman"/>
          <w:b/>
          <w:color w:val="000000"/>
          <w:sz w:val="24"/>
          <w:szCs w:val="24"/>
          <w:lang w:val="sr-Cyrl-CS"/>
        </w:rPr>
        <w:t>17</w:t>
      </w:r>
      <w:r w:rsidRPr="00DA5777">
        <w:rPr>
          <w:rFonts w:ascii="Times New Roman" w:hAnsi="Times New Roman" w:cs="Times New Roman"/>
          <w:b/>
          <w:color w:val="000000"/>
          <w:sz w:val="24"/>
          <w:szCs w:val="24"/>
          <w:lang w:val="ru-RU"/>
        </w:rPr>
        <w:t>.</w:t>
      </w:r>
      <w:r w:rsidRPr="00DA5777">
        <w:rPr>
          <w:rFonts w:ascii="Times New Roman" w:hAnsi="Times New Roman" w:cs="Times New Roman"/>
          <w:b/>
          <w:color w:val="000000"/>
          <w:sz w:val="24"/>
          <w:szCs w:val="24"/>
          <w:lang w:val="sr-Cyrl-CS"/>
        </w:rPr>
        <w:t xml:space="preserve">  </w:t>
      </w:r>
      <w:r w:rsidRPr="00DA5777">
        <w:rPr>
          <w:rFonts w:ascii="Times New Roman" w:hAnsi="Times New Roman" w:cs="Times New Roman"/>
          <w:b/>
          <w:color w:val="000000"/>
          <w:sz w:val="24"/>
          <w:szCs w:val="24"/>
          <w:u w:val="single"/>
          <w:lang w:val="sr-Cyrl-CS"/>
        </w:rPr>
        <w:t>Додатна објашњења од понуђача после отварања понуда и контрола код понуђача односно његовог подизвођача</w:t>
      </w:r>
    </w:p>
    <w:p w:rsidR="00807EB4" w:rsidRPr="00977116" w:rsidRDefault="00807EB4">
      <w:pPr>
        <w:pStyle w:val="NoSpacing"/>
        <w:ind w:left="90"/>
        <w:jc w:val="both"/>
        <w:rPr>
          <w:rFonts w:ascii="Times New Roman" w:hAnsi="Times New Roman" w:cs="Times New Roman"/>
          <w:b/>
          <w:color w:val="000000"/>
          <w:sz w:val="24"/>
          <w:szCs w:val="24"/>
          <w:lang w:val="sr-Cyrl-CS"/>
        </w:rPr>
      </w:pPr>
    </w:p>
    <w:p w:rsidR="00807EB4" w:rsidRPr="00977116" w:rsidRDefault="00807EB4">
      <w:pPr>
        <w:pStyle w:val="NoSpacing"/>
        <w:ind w:left="90"/>
        <w:jc w:val="both"/>
        <w:rPr>
          <w:rFonts w:ascii="Times New Roman" w:hAnsi="Times New Roman" w:cs="Times New Roman"/>
          <w:color w:val="000000"/>
          <w:sz w:val="24"/>
          <w:szCs w:val="24"/>
          <w:lang w:val="sr-Cyrl-CS"/>
        </w:rPr>
      </w:pPr>
      <w:r w:rsidRPr="00977116">
        <w:rPr>
          <w:rFonts w:ascii="Times New Roman" w:hAnsi="Times New Roman" w:cs="Times New Roman"/>
          <w:color w:val="000000"/>
          <w:sz w:val="24"/>
          <w:szCs w:val="24"/>
          <w:lang w:val="sr-Cyrl-CS"/>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о јавним набавкама).</w:t>
      </w:r>
    </w:p>
    <w:p w:rsidR="00807EB4" w:rsidRPr="00977116" w:rsidRDefault="00807EB4">
      <w:pPr>
        <w:pStyle w:val="NoSpacing"/>
        <w:ind w:left="90"/>
        <w:jc w:val="both"/>
        <w:rPr>
          <w:rFonts w:ascii="Times New Roman" w:hAnsi="Times New Roman" w:cs="Times New Roman"/>
          <w:color w:val="000000"/>
          <w:sz w:val="24"/>
          <w:szCs w:val="24"/>
          <w:lang w:val="sr-Cyrl-CS"/>
        </w:rPr>
      </w:pPr>
    </w:p>
    <w:p w:rsidR="00807EB4" w:rsidRPr="00977116" w:rsidRDefault="00807EB4">
      <w:pPr>
        <w:pStyle w:val="NoSpacing"/>
        <w:ind w:left="90"/>
        <w:jc w:val="both"/>
        <w:rPr>
          <w:rFonts w:ascii="Times New Roman" w:hAnsi="Times New Roman" w:cs="Times New Roman"/>
          <w:color w:val="000000"/>
          <w:sz w:val="24"/>
          <w:szCs w:val="24"/>
          <w:lang w:val="sr-Cyrl-CS"/>
        </w:rPr>
      </w:pPr>
      <w:r w:rsidRPr="00977116">
        <w:rPr>
          <w:rFonts w:ascii="Times New Roman" w:hAnsi="Times New Roman" w:cs="Times New Roman"/>
          <w:color w:val="000000"/>
          <w:sz w:val="24"/>
          <w:szCs w:val="24"/>
          <w:lang w:val="sr-Cyrl-CS"/>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807EB4" w:rsidRPr="00977116" w:rsidRDefault="00807EB4">
      <w:pPr>
        <w:pStyle w:val="NoSpacing"/>
        <w:ind w:left="90"/>
        <w:jc w:val="both"/>
        <w:rPr>
          <w:rFonts w:ascii="Times New Roman" w:hAnsi="Times New Roman" w:cs="Times New Roman"/>
          <w:color w:val="000000"/>
          <w:sz w:val="24"/>
          <w:szCs w:val="24"/>
          <w:lang w:val="sr-Cyrl-CS"/>
        </w:rPr>
      </w:pPr>
    </w:p>
    <w:p w:rsidR="00807EB4" w:rsidRPr="00977116" w:rsidRDefault="00807EB4">
      <w:pPr>
        <w:pStyle w:val="NoSpacing"/>
        <w:ind w:left="90"/>
        <w:jc w:val="both"/>
        <w:rPr>
          <w:rFonts w:ascii="Times New Roman" w:hAnsi="Times New Roman" w:cs="Times New Roman"/>
          <w:color w:val="000000"/>
          <w:sz w:val="24"/>
          <w:szCs w:val="24"/>
          <w:lang w:val="sr-Cyrl-CS"/>
        </w:rPr>
      </w:pPr>
      <w:r w:rsidRPr="00977116">
        <w:rPr>
          <w:rFonts w:ascii="Times New Roman" w:hAnsi="Times New Roman" w:cs="Times New Roman"/>
          <w:color w:val="000000"/>
          <w:sz w:val="24"/>
          <w:szCs w:val="24"/>
          <w:lang w:val="sr-Cyrl-CS"/>
        </w:rPr>
        <w:t>Наручилац може уз сагласност понуђача да изврши исправке рачунских грешака уочених приликом разматрања понуда по окончаном поступку отварања.</w:t>
      </w:r>
    </w:p>
    <w:p w:rsidR="00807EB4" w:rsidRPr="00977116" w:rsidRDefault="00807EB4">
      <w:pPr>
        <w:pStyle w:val="NoSpacing"/>
        <w:ind w:left="90"/>
        <w:jc w:val="both"/>
        <w:rPr>
          <w:rFonts w:ascii="Times New Roman" w:hAnsi="Times New Roman" w:cs="Times New Roman"/>
          <w:color w:val="000000"/>
          <w:sz w:val="24"/>
          <w:szCs w:val="24"/>
          <w:lang w:val="sr-Cyrl-CS"/>
        </w:rPr>
      </w:pPr>
    </w:p>
    <w:p w:rsidR="00807EB4" w:rsidRPr="00977116" w:rsidRDefault="00807EB4">
      <w:pPr>
        <w:pStyle w:val="NoSpacing"/>
        <w:ind w:left="90"/>
        <w:jc w:val="both"/>
        <w:rPr>
          <w:rFonts w:ascii="Times New Roman" w:hAnsi="Times New Roman" w:cs="Times New Roman"/>
          <w:color w:val="000000"/>
          <w:sz w:val="24"/>
          <w:szCs w:val="24"/>
          <w:lang w:val="sr-Cyrl-CS"/>
        </w:rPr>
      </w:pPr>
      <w:r w:rsidRPr="00977116">
        <w:rPr>
          <w:rFonts w:ascii="Times New Roman" w:hAnsi="Times New Roman" w:cs="Times New Roman"/>
          <w:color w:val="000000"/>
          <w:sz w:val="24"/>
          <w:szCs w:val="24"/>
          <w:lang w:val="sr-Cyrl-CS"/>
        </w:rPr>
        <w:t>У случају разлике између јединичне и укупне цене, меродавна је јединична цена.</w:t>
      </w:r>
    </w:p>
    <w:p w:rsidR="00807EB4" w:rsidRPr="00977116" w:rsidRDefault="00807EB4" w:rsidP="00AF209A">
      <w:pPr>
        <w:pStyle w:val="NoSpacing"/>
        <w:ind w:left="90"/>
        <w:jc w:val="both"/>
        <w:rPr>
          <w:rFonts w:ascii="Times New Roman" w:hAnsi="Times New Roman" w:cs="Times New Roman"/>
          <w:lang w:val="sr-Cyrl-CS"/>
        </w:rPr>
      </w:pPr>
      <w:r w:rsidRPr="00977116">
        <w:rPr>
          <w:rFonts w:ascii="Times New Roman" w:hAnsi="Times New Roman" w:cs="Times New Roman"/>
          <w:color w:val="000000"/>
          <w:sz w:val="24"/>
          <w:szCs w:val="24"/>
          <w:lang w:val="sr-Cyrl-CS"/>
        </w:rPr>
        <w:t xml:space="preserve">Ако се понуђач не сагласи са исправком рачунских грешака, Наручилац ће његову понуду одбити као неприхватљиву.  </w:t>
      </w:r>
    </w:p>
    <w:p w:rsidR="00807EB4" w:rsidRPr="00DA5777" w:rsidRDefault="00807EB4" w:rsidP="00AF209A">
      <w:pPr>
        <w:pStyle w:val="NoSpacing"/>
        <w:ind w:left="360"/>
        <w:jc w:val="both"/>
        <w:rPr>
          <w:rFonts w:ascii="Times New Roman" w:hAnsi="Times New Roman" w:cs="Times New Roman"/>
          <w:b/>
          <w:sz w:val="24"/>
          <w:szCs w:val="24"/>
          <w:lang w:val="sr-Cyrl-CS"/>
        </w:rPr>
      </w:pPr>
      <w:r w:rsidRPr="00DA5777">
        <w:rPr>
          <w:rFonts w:ascii="Times New Roman" w:hAnsi="Times New Roman" w:cs="Times New Roman"/>
          <w:b/>
          <w:sz w:val="24"/>
          <w:szCs w:val="24"/>
          <w:lang w:val="sr-Cyrl-CS"/>
        </w:rPr>
        <w:t>18 .</w:t>
      </w:r>
      <w:r w:rsidRPr="00DA5777">
        <w:rPr>
          <w:rFonts w:ascii="Times New Roman" w:hAnsi="Times New Roman" w:cs="Times New Roman"/>
          <w:b/>
          <w:sz w:val="24"/>
          <w:szCs w:val="24"/>
          <w:u w:val="single"/>
          <w:lang w:val="sr-Cyrl-CS"/>
        </w:rPr>
        <w:t>Додатни елеменат критеријума</w:t>
      </w:r>
    </w:p>
    <w:p w:rsidR="00807EB4" w:rsidRPr="00977116" w:rsidRDefault="00807EB4">
      <w:pPr>
        <w:pStyle w:val="NoSpacing"/>
        <w:jc w:val="both"/>
        <w:rPr>
          <w:rFonts w:ascii="Times New Roman" w:hAnsi="Times New Roman" w:cs="Times New Roman"/>
          <w:color w:val="000000"/>
          <w:sz w:val="24"/>
          <w:szCs w:val="24"/>
        </w:rPr>
      </w:pPr>
      <w:r w:rsidRPr="00977116">
        <w:rPr>
          <w:rFonts w:ascii="Times New Roman" w:hAnsi="Times New Roman" w:cs="Times New Roman"/>
          <w:sz w:val="24"/>
          <w:szCs w:val="24"/>
          <w:shd w:val="clear" w:color="auto" w:fill="FFFFFF"/>
          <w:lang w:val="sr-Cyrl-CS"/>
        </w:rPr>
        <w:t>Уколико буду поднете две или више понуда са истом ценом, предност ће имати понуда понуђача који нуди дужи рок плаћања</w:t>
      </w:r>
      <w:r w:rsidRPr="00977116">
        <w:rPr>
          <w:rFonts w:ascii="Times New Roman" w:hAnsi="Times New Roman" w:cs="Times New Roman"/>
          <w:sz w:val="24"/>
          <w:szCs w:val="24"/>
          <w:shd w:val="clear" w:color="auto" w:fill="FFFFFF"/>
        </w:rPr>
        <w:t xml:space="preserve"> </w:t>
      </w:r>
      <w:r w:rsidRPr="00977116">
        <w:rPr>
          <w:rFonts w:ascii="Times New Roman" w:hAnsi="Times New Roman" w:cs="Times New Roman"/>
          <w:sz w:val="24"/>
          <w:szCs w:val="24"/>
          <w:shd w:val="clear" w:color="auto" w:fill="FFFFFF"/>
          <w:lang w:val="sr-Cyrl-CS"/>
        </w:rPr>
        <w:t>.</w:t>
      </w:r>
    </w:p>
    <w:p w:rsidR="00807EB4" w:rsidRPr="00DA5777" w:rsidRDefault="00807EB4" w:rsidP="00AF209A">
      <w:pPr>
        <w:pStyle w:val="NoSpacing"/>
        <w:ind w:left="360"/>
        <w:jc w:val="both"/>
        <w:rPr>
          <w:rFonts w:ascii="Times New Roman" w:hAnsi="Times New Roman" w:cs="Times New Roman"/>
          <w:b/>
          <w:sz w:val="24"/>
          <w:szCs w:val="24"/>
          <w:lang w:val="sr-Cyrl-CS"/>
        </w:rPr>
      </w:pPr>
      <w:r w:rsidRPr="00DA5777">
        <w:rPr>
          <w:rFonts w:ascii="Times New Roman" w:hAnsi="Times New Roman" w:cs="Times New Roman"/>
          <w:b/>
          <w:sz w:val="24"/>
          <w:szCs w:val="24"/>
          <w:u w:val="single"/>
          <w:lang w:val="ru-RU"/>
        </w:rPr>
        <w:t xml:space="preserve">21. </w:t>
      </w:r>
      <w:r w:rsidRPr="00DA5777">
        <w:rPr>
          <w:rFonts w:ascii="Times New Roman" w:hAnsi="Times New Roman" w:cs="Times New Roman"/>
          <w:b/>
          <w:sz w:val="24"/>
          <w:szCs w:val="24"/>
          <w:u w:val="single"/>
          <w:lang w:val="sr-Cyrl-CS"/>
        </w:rPr>
        <w:t>Рок у којем ће уговор бити закључен</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Уговор о јавној набавци ће бити закључен са понуђачем којем је додељен уговор у року од 5 дана од дана </w:t>
      </w:r>
      <w:r w:rsidR="00DA5777">
        <w:rPr>
          <w:rFonts w:ascii="Times New Roman" w:hAnsi="Times New Roman" w:cs="Times New Roman"/>
          <w:sz w:val="24"/>
          <w:szCs w:val="24"/>
          <w:lang w:val="sr-Cyrl-CS"/>
        </w:rPr>
        <w:t>објавњивања Одлуке  о додели уговора на Порталу јавних набавки и интернет старници наручиоца.</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о јавним набавкама</w:t>
      </w:r>
    </w:p>
    <w:p w:rsidR="00807EB4" w:rsidRDefault="00807EB4">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Default="001B3906">
      <w:pPr>
        <w:pStyle w:val="NoSpacing"/>
        <w:jc w:val="both"/>
        <w:rPr>
          <w:rFonts w:ascii="Times New Roman" w:hAnsi="Times New Roman" w:cs="Times New Roman"/>
          <w:sz w:val="24"/>
          <w:szCs w:val="24"/>
          <w:lang w:val="ru-RU"/>
        </w:rPr>
      </w:pPr>
    </w:p>
    <w:p w:rsidR="001B3906" w:rsidRPr="00977116" w:rsidRDefault="001B3906">
      <w:pPr>
        <w:pStyle w:val="NoSpacing"/>
        <w:jc w:val="both"/>
        <w:rPr>
          <w:rFonts w:ascii="Times New Roman" w:hAnsi="Times New Roman" w:cs="Times New Roman"/>
          <w:sz w:val="24"/>
          <w:szCs w:val="24"/>
          <w:lang w:val="ru-RU"/>
        </w:rPr>
      </w:pPr>
    </w:p>
    <w:p w:rsidR="00807EB4" w:rsidRPr="00977116" w:rsidRDefault="00807EB4">
      <w:pPr>
        <w:pStyle w:val="NoSpacing"/>
        <w:jc w:val="both"/>
        <w:rPr>
          <w:rFonts w:ascii="Times New Roman" w:hAnsi="Times New Roman" w:cs="Times New Roman"/>
          <w:sz w:val="24"/>
          <w:szCs w:val="24"/>
        </w:rPr>
      </w:pPr>
    </w:p>
    <w:p w:rsidR="00807EB4" w:rsidRPr="00977116" w:rsidRDefault="00807EB4" w:rsidP="00D4028B">
      <w:pPr>
        <w:pStyle w:val="Heading1"/>
      </w:pPr>
      <w:bookmarkStart w:id="20" w:name="_Toc459981809"/>
      <w:r w:rsidRPr="00977116">
        <w:t>X</w:t>
      </w:r>
      <w:r w:rsidR="00BF5AB8" w:rsidRPr="00977116">
        <w:t>II</w:t>
      </w:r>
      <w:r w:rsidRPr="00977116">
        <w:t>I.</w:t>
      </w:r>
      <w:r w:rsidR="00BF5AB8" w:rsidRPr="00977116">
        <w:t xml:space="preserve">   Образац  7</w:t>
      </w:r>
      <w:bookmarkEnd w:id="20"/>
    </w:p>
    <w:p w:rsidR="00807EB4" w:rsidRPr="00977116" w:rsidRDefault="00807EB4">
      <w:pPr>
        <w:pStyle w:val="NoSpacing"/>
        <w:jc w:val="both"/>
        <w:rPr>
          <w:rFonts w:ascii="Times New Roman" w:hAnsi="Times New Roman" w:cs="Times New Roman"/>
          <w:sz w:val="24"/>
          <w:szCs w:val="24"/>
        </w:rPr>
      </w:pPr>
    </w:p>
    <w:tbl>
      <w:tblPr>
        <w:tblW w:w="0" w:type="auto"/>
        <w:tblInd w:w="108" w:type="dxa"/>
        <w:tblLayout w:type="fixed"/>
        <w:tblLook w:val="0000"/>
      </w:tblPr>
      <w:tblGrid>
        <w:gridCol w:w="9867"/>
      </w:tblGrid>
      <w:tr w:rsidR="00807EB4" w:rsidRPr="00977116">
        <w:trPr>
          <w:trHeight w:val="719"/>
        </w:trPr>
        <w:tc>
          <w:tcPr>
            <w:tcW w:w="98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07EB4" w:rsidRPr="00977116" w:rsidRDefault="00807EB4">
            <w:pPr>
              <w:snapToGrid w:val="0"/>
              <w:jc w:val="center"/>
              <w:rPr>
                <w:rFonts w:ascii="Times New Roman" w:hAnsi="Times New Roman" w:cs="Times New Roman"/>
                <w:b/>
                <w:sz w:val="24"/>
                <w:szCs w:val="24"/>
                <w:lang w:val="sr-Cyrl-CS"/>
              </w:rPr>
            </w:pPr>
            <w:r w:rsidRPr="00977116">
              <w:rPr>
                <w:rFonts w:ascii="Times New Roman" w:hAnsi="Times New Roman" w:cs="Times New Roman"/>
                <w:b/>
                <w:sz w:val="24"/>
                <w:szCs w:val="24"/>
                <w:lang w:val="sr-Cyrl-CS"/>
              </w:rPr>
              <w:t>ОБРАЗАЦ ПОНУДЕ</w:t>
            </w:r>
          </w:p>
        </w:tc>
      </w:tr>
    </w:tbl>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spacing w:line="360" w:lineRule="auto"/>
        <w:jc w:val="both"/>
        <w:rPr>
          <w:rFonts w:ascii="Times New Roman" w:hAnsi="Times New Roman" w:cs="Times New Roman"/>
          <w:i/>
          <w:sz w:val="24"/>
          <w:szCs w:val="24"/>
        </w:rPr>
      </w:pPr>
      <w:r w:rsidRPr="00977116">
        <w:rPr>
          <w:rFonts w:ascii="Times New Roman" w:hAnsi="Times New Roman" w:cs="Times New Roman"/>
          <w:sz w:val="24"/>
          <w:szCs w:val="24"/>
        </w:rPr>
        <w:t>Број и датум понуде</w:t>
      </w:r>
      <w:r w:rsidRPr="00977116">
        <w:rPr>
          <w:rFonts w:ascii="Times New Roman" w:hAnsi="Times New Roman" w:cs="Times New Roman"/>
          <w:i/>
          <w:sz w:val="24"/>
          <w:szCs w:val="24"/>
        </w:rPr>
        <w:t xml:space="preserve"> : ________</w:t>
      </w:r>
      <w:r w:rsidRPr="00977116">
        <w:rPr>
          <w:rFonts w:ascii="Times New Roman" w:hAnsi="Times New Roman" w:cs="Times New Roman"/>
          <w:i/>
          <w:sz w:val="24"/>
          <w:szCs w:val="24"/>
          <w:lang w:val="sr-Cyrl-CS"/>
        </w:rPr>
        <w:t>______________________________________________</w:t>
      </w:r>
      <w:r w:rsidRPr="00977116">
        <w:rPr>
          <w:rFonts w:ascii="Times New Roman" w:hAnsi="Times New Roman" w:cs="Times New Roman"/>
          <w:i/>
          <w:sz w:val="24"/>
          <w:szCs w:val="24"/>
        </w:rPr>
        <w:t>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Пословно име Понуђача</w:t>
      </w:r>
      <w:r w:rsidRPr="00977116">
        <w:rPr>
          <w:rFonts w:ascii="Times New Roman" w:hAnsi="Times New Roman" w:cs="Times New Roman"/>
          <w:sz w:val="24"/>
          <w:szCs w:val="24"/>
          <w:lang w:val="sr-Cyrl-CS"/>
        </w:rPr>
        <w:t>: ____________________________________________________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Адреса седишта Понуђача</w:t>
      </w:r>
      <w:r w:rsidRPr="00977116">
        <w:rPr>
          <w:rFonts w:ascii="Times New Roman" w:hAnsi="Times New Roman" w:cs="Times New Roman"/>
          <w:sz w:val="24"/>
          <w:szCs w:val="24"/>
          <w:lang w:val="sr-Cyrl-CS"/>
        </w:rPr>
        <w:t>: 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Одговорно лице, (потписник уговора)</w:t>
      </w:r>
      <w:r w:rsidRPr="00977116">
        <w:rPr>
          <w:rFonts w:ascii="Times New Roman" w:hAnsi="Times New Roman" w:cs="Times New Roman"/>
          <w:sz w:val="24"/>
          <w:szCs w:val="24"/>
          <w:lang w:val="sr-Cyrl-CS"/>
        </w:rPr>
        <w:t>:__________________________________________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Особа за контакт</w:t>
      </w:r>
      <w:r w:rsidRPr="00977116">
        <w:rPr>
          <w:rFonts w:ascii="Times New Roman" w:hAnsi="Times New Roman" w:cs="Times New Roman"/>
          <w:sz w:val="24"/>
          <w:szCs w:val="24"/>
          <w:lang w:val="sr-Cyrl-CS"/>
        </w:rPr>
        <w:t>: __________________________________________________________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Телефон</w:t>
      </w:r>
      <w:r w:rsidRPr="00977116">
        <w:rPr>
          <w:rFonts w:ascii="Times New Roman" w:hAnsi="Times New Roman" w:cs="Times New Roman"/>
          <w:sz w:val="24"/>
          <w:szCs w:val="24"/>
          <w:lang w:val="sr-Cyrl-CS"/>
        </w:rPr>
        <w:t>: _________________________________________________________________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Телефакс</w:t>
      </w:r>
      <w:r w:rsidRPr="00977116">
        <w:rPr>
          <w:rFonts w:ascii="Times New Roman" w:hAnsi="Times New Roman" w:cs="Times New Roman"/>
          <w:sz w:val="24"/>
          <w:szCs w:val="24"/>
          <w:lang w:val="sr-Cyrl-CS"/>
        </w:rPr>
        <w:t>: ________________________________________________________________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Електронска пошта</w:t>
      </w:r>
      <w:r w:rsidRPr="00977116">
        <w:rPr>
          <w:rFonts w:ascii="Times New Roman" w:hAnsi="Times New Roman" w:cs="Times New Roman"/>
          <w:sz w:val="24"/>
          <w:szCs w:val="24"/>
          <w:lang w:val="sr-Cyrl-CS"/>
        </w:rPr>
        <w:t>: _________________________________________________________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Текући рачун понуђача</w:t>
      </w:r>
      <w:r w:rsidRPr="00977116">
        <w:rPr>
          <w:rFonts w:ascii="Times New Roman" w:hAnsi="Times New Roman" w:cs="Times New Roman"/>
          <w:sz w:val="24"/>
          <w:szCs w:val="24"/>
          <w:lang w:val="sr-Cyrl-CS"/>
        </w:rPr>
        <w:t>: _____________________________________________________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Матични број понуђача</w:t>
      </w:r>
      <w:r w:rsidRPr="00977116">
        <w:rPr>
          <w:rFonts w:ascii="Times New Roman" w:hAnsi="Times New Roman" w:cs="Times New Roman"/>
          <w:sz w:val="24"/>
          <w:szCs w:val="24"/>
          <w:lang w:val="sr-Cyrl-CS"/>
        </w:rPr>
        <w:t>: _____________________________________________________</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rPr>
        <w:t>Порески број понуђача (ПИБ)</w:t>
      </w:r>
      <w:r w:rsidRPr="00977116">
        <w:rPr>
          <w:rFonts w:ascii="Times New Roman" w:hAnsi="Times New Roman" w:cs="Times New Roman"/>
          <w:sz w:val="24"/>
          <w:szCs w:val="24"/>
          <w:lang w:val="sr-Cyrl-CS"/>
        </w:rPr>
        <w:t>: ________________________________________________</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Рок важења понуде_________</w:t>
      </w:r>
      <w:r w:rsidRPr="00977116">
        <w:rPr>
          <w:rFonts w:ascii="Times New Roman" w:hAnsi="Times New Roman" w:cs="Times New Roman"/>
          <w:sz w:val="24"/>
          <w:szCs w:val="24"/>
          <w:lang w:val="sr-Cyrl-CS"/>
        </w:rPr>
        <w:t>____________</w:t>
      </w:r>
      <w:r w:rsidRPr="00977116">
        <w:rPr>
          <w:rFonts w:ascii="Times New Roman" w:hAnsi="Times New Roman" w:cs="Times New Roman"/>
          <w:sz w:val="24"/>
          <w:szCs w:val="24"/>
          <w:lang w:val="ru-RU"/>
        </w:rPr>
        <w:t>__ дана од дана отварања понуда.</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Укупна цена без ПДВ-а је_______________</w:t>
      </w:r>
      <w:r w:rsidRPr="00977116">
        <w:rPr>
          <w:rFonts w:ascii="Times New Roman" w:hAnsi="Times New Roman" w:cs="Times New Roman"/>
          <w:sz w:val="24"/>
          <w:szCs w:val="24"/>
          <w:lang w:val="sr-Cyrl-CS"/>
        </w:rPr>
        <w:t>____________________</w:t>
      </w:r>
      <w:r w:rsidRPr="00977116">
        <w:rPr>
          <w:rFonts w:ascii="Times New Roman" w:hAnsi="Times New Roman" w:cs="Times New Roman"/>
          <w:sz w:val="24"/>
          <w:szCs w:val="24"/>
          <w:lang w:val="ru-RU"/>
        </w:rPr>
        <w:t>___ динара.</w:t>
      </w:r>
    </w:p>
    <w:p w:rsidR="00807EB4" w:rsidRPr="00977116" w:rsidRDefault="00807EB4">
      <w:pPr>
        <w:pStyle w:val="NoSpacing"/>
        <w:jc w:val="both"/>
        <w:rPr>
          <w:rFonts w:ascii="Times New Roman" w:hAnsi="Times New Roman" w:cs="Times New Roman"/>
          <w:sz w:val="24"/>
          <w:szCs w:val="24"/>
          <w:lang w:val="ru-RU"/>
        </w:rPr>
      </w:pP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Укупна цена са ПДВ-ом  је_______________</w:t>
      </w:r>
      <w:r w:rsidRPr="00977116">
        <w:rPr>
          <w:rFonts w:ascii="Times New Roman" w:hAnsi="Times New Roman" w:cs="Times New Roman"/>
          <w:sz w:val="24"/>
          <w:szCs w:val="24"/>
          <w:lang w:val="sr-Cyrl-CS"/>
        </w:rPr>
        <w:t>____________________</w:t>
      </w:r>
      <w:r w:rsidRPr="00977116">
        <w:rPr>
          <w:rFonts w:ascii="Times New Roman" w:hAnsi="Times New Roman" w:cs="Times New Roman"/>
          <w:sz w:val="24"/>
          <w:szCs w:val="24"/>
          <w:lang w:val="ru-RU"/>
        </w:rPr>
        <w:t>___ динара</w:t>
      </w:r>
    </w:p>
    <w:p w:rsidR="00807EB4" w:rsidRPr="00977116" w:rsidRDefault="00807EB4">
      <w:pPr>
        <w:pStyle w:val="NoSpacing"/>
        <w:jc w:val="both"/>
        <w:rPr>
          <w:rFonts w:ascii="Times New Roman" w:hAnsi="Times New Roman" w:cs="Times New Roman"/>
          <w:sz w:val="24"/>
          <w:szCs w:val="24"/>
          <w:lang w:val="ru-RU"/>
        </w:rPr>
      </w:pP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Рок</w:t>
      </w:r>
      <w:r w:rsidRPr="00977116">
        <w:rPr>
          <w:rFonts w:ascii="Times New Roman" w:hAnsi="Times New Roman" w:cs="Times New Roman"/>
          <w:sz w:val="24"/>
          <w:szCs w:val="24"/>
          <w:lang w:val="sr-Cyrl-CS"/>
        </w:rPr>
        <w:t xml:space="preserve">  пружања услуга</w:t>
      </w:r>
      <w:r w:rsidRPr="00977116">
        <w:rPr>
          <w:rFonts w:ascii="Times New Roman" w:hAnsi="Times New Roman" w:cs="Times New Roman"/>
          <w:sz w:val="24"/>
          <w:szCs w:val="24"/>
          <w:lang w:val="ru-RU"/>
        </w:rPr>
        <w:t xml:space="preserve"> __________</w:t>
      </w:r>
      <w:r w:rsidRPr="00977116">
        <w:rPr>
          <w:rFonts w:ascii="Times New Roman" w:hAnsi="Times New Roman" w:cs="Times New Roman"/>
          <w:sz w:val="24"/>
          <w:szCs w:val="24"/>
          <w:lang w:val="sr-Cyrl-CS"/>
        </w:rPr>
        <w:t>______</w:t>
      </w:r>
      <w:r w:rsidRPr="00977116">
        <w:rPr>
          <w:rFonts w:ascii="Times New Roman" w:hAnsi="Times New Roman" w:cs="Times New Roman"/>
          <w:sz w:val="24"/>
          <w:szCs w:val="24"/>
          <w:lang w:val="ru-RU"/>
        </w:rPr>
        <w:t>__________________________</w:t>
      </w:r>
    </w:p>
    <w:p w:rsidR="00807EB4" w:rsidRPr="00977116" w:rsidRDefault="00807EB4">
      <w:pPr>
        <w:pStyle w:val="NoSpacing"/>
        <w:jc w:val="both"/>
        <w:rPr>
          <w:rFonts w:ascii="Times New Roman" w:hAnsi="Times New Roman" w:cs="Times New Roman"/>
          <w:sz w:val="24"/>
          <w:szCs w:val="24"/>
          <w:lang w:val="ru-RU"/>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ru-RU"/>
        </w:rPr>
        <w:t>Рок  плаћања _________</w:t>
      </w:r>
      <w:r w:rsidRPr="00977116">
        <w:rPr>
          <w:rFonts w:ascii="Times New Roman" w:hAnsi="Times New Roman" w:cs="Times New Roman"/>
          <w:sz w:val="24"/>
          <w:szCs w:val="24"/>
          <w:lang w:val="sr-Cyrl-CS"/>
        </w:rPr>
        <w:t>_</w:t>
      </w:r>
      <w:r w:rsidRPr="00977116">
        <w:rPr>
          <w:rFonts w:ascii="Times New Roman" w:hAnsi="Times New Roman" w:cs="Times New Roman"/>
          <w:sz w:val="24"/>
          <w:szCs w:val="24"/>
          <w:lang w:val="ru-RU"/>
        </w:rPr>
        <w:t>______________________________________</w:t>
      </w:r>
      <w:r w:rsidRPr="00977116">
        <w:rPr>
          <w:rFonts w:ascii="Times New Roman" w:hAnsi="Times New Roman" w:cs="Times New Roman"/>
          <w:sz w:val="24"/>
          <w:szCs w:val="24"/>
          <w:lang w:val="sr-Cyrl-CS"/>
        </w:rPr>
        <w:t xml:space="preserve"> </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Гарантни период_____________________________________________</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Укупан број страна понуде: ____________________</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ПОНУДУ ПОДНОСИ:</w:t>
      </w:r>
    </w:p>
    <w:p w:rsidR="00807EB4" w:rsidRPr="00977116" w:rsidRDefault="00807EB4">
      <w:pPr>
        <w:pStyle w:val="NoSpacing"/>
        <w:ind w:left="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А)   Самостално</w:t>
      </w:r>
    </w:p>
    <w:p w:rsidR="00807EB4" w:rsidRPr="00977116" w:rsidRDefault="00807EB4">
      <w:pPr>
        <w:pStyle w:val="NoSpacing"/>
        <w:ind w:left="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Б)   Са подизвођачем</w:t>
      </w:r>
    </w:p>
    <w:p w:rsidR="00807EB4" w:rsidRPr="00977116" w:rsidRDefault="00807EB4" w:rsidP="00AF209A">
      <w:pPr>
        <w:pStyle w:val="NoSpacing"/>
        <w:ind w:left="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В)   Као заједничку понуду</w:t>
      </w:r>
      <w:r w:rsidR="00AF209A">
        <w:rPr>
          <w:rFonts w:ascii="Times New Roman" w:hAnsi="Times New Roman" w:cs="Times New Roman"/>
          <w:sz w:val="24"/>
          <w:szCs w:val="24"/>
          <w:lang w:val="sr-Cyrl-CS"/>
        </w:rPr>
        <w:t xml:space="preserve">                                      </w:t>
      </w:r>
      <w:r w:rsidRPr="00977116">
        <w:rPr>
          <w:rFonts w:ascii="Times New Roman" w:hAnsi="Times New Roman" w:cs="Times New Roman"/>
          <w:sz w:val="24"/>
          <w:szCs w:val="24"/>
          <w:lang w:val="sr-Cyrl-CS"/>
        </w:rPr>
        <w:t xml:space="preserve"> </w:t>
      </w:r>
      <w:r w:rsidRPr="00977116">
        <w:rPr>
          <w:rFonts w:ascii="Times New Roman" w:hAnsi="Times New Roman" w:cs="Times New Roman"/>
          <w:sz w:val="24"/>
          <w:szCs w:val="24"/>
          <w:lang w:val="sr-Cyrl-CS"/>
        </w:rPr>
        <w:tab/>
        <w:t>Потпис одговорног лица</w:t>
      </w:r>
    </w:p>
    <w:p w:rsidR="00807EB4" w:rsidRPr="00977116" w:rsidRDefault="00807EB4">
      <w:pPr>
        <w:pStyle w:val="NoSpacing"/>
        <w:ind w:left="4320" w:firstLine="720"/>
        <w:jc w:val="both"/>
        <w:rPr>
          <w:rFonts w:ascii="Times New Roman" w:hAnsi="Times New Roman" w:cs="Times New Roman"/>
          <w:sz w:val="24"/>
          <w:szCs w:val="24"/>
          <w:lang w:val="sr-Cyrl-CS"/>
        </w:rPr>
      </w:pPr>
    </w:p>
    <w:p w:rsidR="00807EB4" w:rsidRPr="00977116" w:rsidRDefault="00807EB4">
      <w:pPr>
        <w:pStyle w:val="NoSpacing"/>
        <w:ind w:left="5040" w:firstLine="720"/>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______________________ </w:t>
      </w:r>
    </w:p>
    <w:p w:rsidR="00807EB4" w:rsidRPr="00977116" w:rsidRDefault="00807EB4">
      <w:pPr>
        <w:pStyle w:val="NoSpacing"/>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М.П.</w:t>
      </w:r>
    </w:p>
    <w:p w:rsidR="00807EB4" w:rsidRPr="00977116" w:rsidRDefault="00807EB4">
      <w:pPr>
        <w:pStyle w:val="NoSpacing"/>
        <w:jc w:val="both"/>
        <w:rPr>
          <w:rFonts w:ascii="Times New Roman" w:hAnsi="Times New Roman" w:cs="Times New Roman"/>
          <w:i/>
          <w:lang w:val="sr-Cyrl-CS"/>
        </w:rPr>
      </w:pPr>
      <w:r w:rsidRPr="00977116">
        <w:rPr>
          <w:rFonts w:ascii="Times New Roman" w:hAnsi="Times New Roman" w:cs="Times New Roman"/>
          <w:b/>
          <w:i/>
          <w:lang w:val="sr-Cyrl-CS"/>
        </w:rPr>
        <w:t>Напомена:</w:t>
      </w:r>
      <w:r w:rsidRPr="00977116">
        <w:rPr>
          <w:rFonts w:ascii="Times New Roman" w:hAnsi="Times New Roman" w:cs="Times New Roman"/>
          <w:i/>
          <w:lang w:val="sr-Cyrl-C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07EB4" w:rsidRPr="00977116" w:rsidRDefault="00807EB4" w:rsidP="00D4028B">
      <w:pPr>
        <w:pStyle w:val="Heading1"/>
      </w:pPr>
      <w:bookmarkStart w:id="21" w:name="_Toc459981810"/>
      <w:r w:rsidRPr="00977116">
        <w:t>XI</w:t>
      </w:r>
      <w:r w:rsidR="00BF5AB8" w:rsidRPr="00977116">
        <w:t>V</w:t>
      </w:r>
      <w:r w:rsidRPr="00977116">
        <w:t>.</w:t>
      </w:r>
      <w:r w:rsidR="00BF5AB8" w:rsidRPr="00977116">
        <w:t xml:space="preserve">   Образац 8</w:t>
      </w:r>
      <w:bookmarkEnd w:id="21"/>
      <w:r w:rsidRPr="00977116">
        <w:t xml:space="preserve"> </w:t>
      </w:r>
    </w:p>
    <w:tbl>
      <w:tblPr>
        <w:tblW w:w="0" w:type="auto"/>
        <w:tblInd w:w="108" w:type="dxa"/>
        <w:tblLayout w:type="fixed"/>
        <w:tblLook w:val="0000"/>
      </w:tblPr>
      <w:tblGrid>
        <w:gridCol w:w="9867"/>
      </w:tblGrid>
      <w:tr w:rsidR="00807EB4" w:rsidRPr="00977116">
        <w:trPr>
          <w:trHeight w:val="698"/>
        </w:trPr>
        <w:tc>
          <w:tcPr>
            <w:tcW w:w="98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07EB4" w:rsidRPr="00977116" w:rsidRDefault="00807EB4">
            <w:pPr>
              <w:snapToGrid w:val="0"/>
              <w:jc w:val="center"/>
              <w:rPr>
                <w:rFonts w:ascii="Times New Roman" w:hAnsi="Times New Roman" w:cs="Times New Roman"/>
                <w:b/>
                <w:sz w:val="24"/>
                <w:szCs w:val="24"/>
                <w:lang w:val="sr-Cyrl-CS"/>
              </w:rPr>
            </w:pPr>
            <w:r w:rsidRPr="00977116">
              <w:rPr>
                <w:rFonts w:ascii="Times New Roman" w:hAnsi="Times New Roman" w:cs="Times New Roman"/>
                <w:b/>
                <w:sz w:val="24"/>
                <w:szCs w:val="24"/>
                <w:lang w:val="sr-Cyrl-CS"/>
              </w:rPr>
              <w:t>ОБРАЗАЦ ТРОШКОВА ПРИПРЕМЕ ПОНУДЕ</w:t>
            </w:r>
          </w:p>
        </w:tc>
      </w:tr>
    </w:tbl>
    <w:p w:rsidR="00807EB4" w:rsidRPr="00977116" w:rsidRDefault="00807EB4">
      <w:pPr>
        <w:pStyle w:val="NoSpacing"/>
        <w:jc w:val="both"/>
        <w:rPr>
          <w:rFonts w:ascii="Times New Roman" w:hAnsi="Times New Roman" w:cs="Times New Roman"/>
        </w:rPr>
      </w:pP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spacing w:after="120" w:line="240" w:lineRule="auto"/>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У складу са чланом 88. </w:t>
      </w:r>
      <w:r w:rsidRPr="00977116">
        <w:rPr>
          <w:rFonts w:ascii="Times New Roman" w:hAnsi="Times New Roman" w:cs="Times New Roman"/>
          <w:sz w:val="24"/>
          <w:szCs w:val="24"/>
          <w:lang w:val="sr-Cyrl-CS"/>
        </w:rPr>
        <w:t>став 1.</w:t>
      </w:r>
      <w:r w:rsidRPr="00977116">
        <w:rPr>
          <w:rFonts w:ascii="Times New Roman" w:hAnsi="Times New Roman" w:cs="Times New Roman"/>
          <w:sz w:val="24"/>
          <w:szCs w:val="24"/>
          <w:lang w:val="ru-RU"/>
        </w:rPr>
        <w:t xml:space="preserve"> Закона, понуђач</w:t>
      </w:r>
      <w:r w:rsidRPr="00977116">
        <w:rPr>
          <w:rFonts w:ascii="Times New Roman" w:hAnsi="Times New Roman" w:cs="Times New Roman"/>
          <w:sz w:val="24"/>
          <w:szCs w:val="24"/>
        </w:rPr>
        <w:t>____________________________</w:t>
      </w:r>
      <w:r w:rsidRPr="00977116">
        <w:rPr>
          <w:rFonts w:ascii="Times New Roman" w:hAnsi="Times New Roman" w:cs="Times New Roman"/>
          <w:sz w:val="24"/>
          <w:szCs w:val="24"/>
          <w:lang w:val="ru-RU"/>
        </w:rPr>
        <w:t xml:space="preserve"> </w:t>
      </w:r>
      <w:r w:rsidRPr="00977116">
        <w:rPr>
          <w:rFonts w:ascii="Times New Roman" w:hAnsi="Times New Roman" w:cs="Times New Roman"/>
          <w:iCs/>
          <w:sz w:val="24"/>
          <w:szCs w:val="24"/>
          <w:lang w:val="ru-RU"/>
        </w:rPr>
        <w:t xml:space="preserve">(навести </w:t>
      </w:r>
      <w:r w:rsidRPr="00977116">
        <w:rPr>
          <w:rFonts w:ascii="Times New Roman" w:hAnsi="Times New Roman" w:cs="Times New Roman"/>
          <w:iCs/>
          <w:sz w:val="24"/>
          <w:szCs w:val="24"/>
          <w:lang w:val="sr-Cyrl-CS"/>
        </w:rPr>
        <w:t>назив понуђача</w:t>
      </w:r>
      <w:r w:rsidRPr="00977116">
        <w:rPr>
          <w:rFonts w:ascii="Times New Roman" w:hAnsi="Times New Roman" w:cs="Times New Roman"/>
          <w:iCs/>
          <w:sz w:val="24"/>
          <w:szCs w:val="24"/>
          <w:lang w:val="ru-RU"/>
        </w:rPr>
        <w:t>),</w:t>
      </w:r>
      <w:r w:rsidRPr="00977116">
        <w:rPr>
          <w:rFonts w:ascii="Times New Roman" w:hAnsi="Times New Roman" w:cs="Times New Roman"/>
          <w:i/>
          <w:iCs/>
          <w:sz w:val="24"/>
          <w:szCs w:val="24"/>
          <w:lang w:val="ru-RU"/>
        </w:rPr>
        <w:t xml:space="preserve"> </w:t>
      </w:r>
      <w:r w:rsidRPr="00977116">
        <w:rPr>
          <w:rFonts w:ascii="Times New Roman" w:hAnsi="Times New Roman" w:cs="Times New Roman"/>
          <w:sz w:val="24"/>
          <w:szCs w:val="24"/>
          <w:lang w:val="ru-RU"/>
        </w:rPr>
        <w:t>достав</w:t>
      </w:r>
      <w:r w:rsidRPr="00977116">
        <w:rPr>
          <w:rFonts w:ascii="Times New Roman" w:hAnsi="Times New Roman" w:cs="Times New Roman"/>
          <w:sz w:val="24"/>
          <w:szCs w:val="24"/>
          <w:lang w:val="sr-Cyrl-CS"/>
        </w:rPr>
        <w:t xml:space="preserve">ља </w:t>
      </w:r>
      <w:r w:rsidRPr="00977116">
        <w:rPr>
          <w:rFonts w:ascii="Times New Roman" w:hAnsi="Times New Roman" w:cs="Times New Roman"/>
          <w:sz w:val="24"/>
          <w:szCs w:val="24"/>
          <w:lang w:val="ru-RU"/>
        </w:rPr>
        <w:t xml:space="preserve">укупан износ и структуру трошкова припремања понуде, </w:t>
      </w:r>
      <w:r w:rsidRPr="00977116">
        <w:rPr>
          <w:rFonts w:ascii="Times New Roman" w:hAnsi="Times New Roman" w:cs="Times New Roman"/>
          <w:sz w:val="24"/>
          <w:szCs w:val="24"/>
          <w:lang w:val="sr-Cyrl-CS"/>
        </w:rPr>
        <w:t xml:space="preserve">како следи у </w:t>
      </w:r>
      <w:r w:rsidRPr="00977116">
        <w:rPr>
          <w:rFonts w:ascii="Times New Roman" w:hAnsi="Times New Roman" w:cs="Times New Roman"/>
          <w:sz w:val="24"/>
          <w:szCs w:val="24"/>
          <w:lang w:val="ru-RU"/>
        </w:rPr>
        <w:t>табели:</w:t>
      </w:r>
    </w:p>
    <w:tbl>
      <w:tblPr>
        <w:tblW w:w="0" w:type="auto"/>
        <w:tblInd w:w="143" w:type="dxa"/>
        <w:tblLayout w:type="fixed"/>
        <w:tblLook w:val="0000"/>
      </w:tblPr>
      <w:tblGrid>
        <w:gridCol w:w="6471"/>
        <w:gridCol w:w="3432"/>
      </w:tblGrid>
      <w:tr w:rsidR="00807EB4" w:rsidRPr="00977116">
        <w:tc>
          <w:tcPr>
            <w:tcW w:w="6471" w:type="dxa"/>
            <w:tcBorders>
              <w:top w:val="single" w:sz="4" w:space="0" w:color="000000"/>
              <w:left w:val="single" w:sz="4" w:space="0" w:color="000000"/>
              <w:bottom w:val="single" w:sz="4" w:space="0" w:color="000000"/>
            </w:tcBorders>
            <w:shd w:val="clear" w:color="auto" w:fill="auto"/>
            <w:vAlign w:val="bottom"/>
          </w:tcPr>
          <w:p w:rsidR="00807EB4" w:rsidRPr="00977116" w:rsidRDefault="00807EB4">
            <w:pPr>
              <w:snapToGrid w:val="0"/>
              <w:jc w:val="center"/>
              <w:rPr>
                <w:rFonts w:ascii="Times New Roman" w:hAnsi="Times New Roman" w:cs="Times New Roman"/>
                <w:b/>
              </w:rPr>
            </w:pPr>
          </w:p>
          <w:p w:rsidR="00807EB4" w:rsidRPr="00977116" w:rsidRDefault="00807EB4">
            <w:pPr>
              <w:jc w:val="center"/>
              <w:rPr>
                <w:rFonts w:ascii="Times New Roman" w:hAnsi="Times New Roman" w:cs="Times New Roman"/>
                <w:b/>
              </w:rPr>
            </w:pPr>
            <w:r w:rsidRPr="00977116">
              <w:rPr>
                <w:rFonts w:ascii="Times New Roman" w:hAnsi="Times New Roman" w:cs="Times New Roman"/>
                <w:b/>
              </w:rPr>
              <w:t>ВРСТА ТРОШКА</w:t>
            </w:r>
          </w:p>
        </w:tc>
        <w:tc>
          <w:tcPr>
            <w:tcW w:w="34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807EB4" w:rsidRPr="00977116" w:rsidRDefault="00807EB4">
            <w:pPr>
              <w:snapToGrid w:val="0"/>
              <w:jc w:val="center"/>
              <w:rPr>
                <w:rFonts w:ascii="Times New Roman" w:hAnsi="Times New Roman" w:cs="Times New Roman"/>
                <w:b/>
              </w:rPr>
            </w:pPr>
            <w:r w:rsidRPr="00977116">
              <w:rPr>
                <w:rFonts w:ascii="Times New Roman" w:hAnsi="Times New Roman" w:cs="Times New Roman"/>
                <w:b/>
              </w:rPr>
              <w:t>ИЗНОС ТРОШКА У РСД</w:t>
            </w:r>
          </w:p>
        </w:tc>
      </w:tr>
      <w:tr w:rsidR="00807EB4" w:rsidRPr="00977116">
        <w:tc>
          <w:tcPr>
            <w:tcW w:w="6471" w:type="dxa"/>
            <w:tcBorders>
              <w:top w:val="single" w:sz="4" w:space="0" w:color="000000"/>
              <w:left w:val="single" w:sz="4" w:space="0" w:color="000000"/>
              <w:bottom w:val="single" w:sz="4" w:space="0" w:color="000000"/>
            </w:tcBorders>
            <w:shd w:val="clear" w:color="auto" w:fill="auto"/>
          </w:tcPr>
          <w:p w:rsidR="00807EB4" w:rsidRPr="00977116" w:rsidRDefault="00807EB4">
            <w:pPr>
              <w:snapToGrid w:val="0"/>
              <w:jc w:val="both"/>
              <w:rPr>
                <w:rFonts w:ascii="Times New Roman" w:hAnsi="Times New Roman" w:cs="Times New Roman"/>
              </w:rPr>
            </w:pP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807EB4" w:rsidRPr="00977116" w:rsidRDefault="00807EB4">
            <w:pPr>
              <w:snapToGrid w:val="0"/>
              <w:jc w:val="right"/>
              <w:rPr>
                <w:rFonts w:ascii="Times New Roman" w:hAnsi="Times New Roman" w:cs="Times New Roman"/>
              </w:rPr>
            </w:pPr>
          </w:p>
        </w:tc>
      </w:tr>
      <w:tr w:rsidR="00807EB4" w:rsidRPr="00977116">
        <w:tc>
          <w:tcPr>
            <w:tcW w:w="6471" w:type="dxa"/>
            <w:tcBorders>
              <w:top w:val="single" w:sz="4" w:space="0" w:color="000000"/>
              <w:left w:val="single" w:sz="4" w:space="0" w:color="000000"/>
              <w:bottom w:val="single" w:sz="4" w:space="0" w:color="000000"/>
            </w:tcBorders>
            <w:shd w:val="clear" w:color="auto" w:fill="auto"/>
          </w:tcPr>
          <w:p w:rsidR="00807EB4" w:rsidRPr="00977116" w:rsidRDefault="00807EB4">
            <w:pPr>
              <w:snapToGrid w:val="0"/>
              <w:jc w:val="both"/>
              <w:rPr>
                <w:rFonts w:ascii="Times New Roman" w:hAnsi="Times New Roman" w:cs="Times New Roman"/>
              </w:rPr>
            </w:pP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807EB4" w:rsidRPr="00977116" w:rsidRDefault="00807EB4">
            <w:pPr>
              <w:snapToGrid w:val="0"/>
              <w:jc w:val="right"/>
              <w:rPr>
                <w:rFonts w:ascii="Times New Roman" w:hAnsi="Times New Roman" w:cs="Times New Roman"/>
              </w:rPr>
            </w:pPr>
          </w:p>
        </w:tc>
      </w:tr>
      <w:tr w:rsidR="00807EB4" w:rsidRPr="00977116">
        <w:tc>
          <w:tcPr>
            <w:tcW w:w="6471" w:type="dxa"/>
            <w:tcBorders>
              <w:top w:val="single" w:sz="4" w:space="0" w:color="000000"/>
              <w:left w:val="single" w:sz="4" w:space="0" w:color="000000"/>
              <w:bottom w:val="single" w:sz="4" w:space="0" w:color="000000"/>
            </w:tcBorders>
            <w:shd w:val="clear" w:color="auto" w:fill="auto"/>
          </w:tcPr>
          <w:p w:rsidR="00807EB4" w:rsidRPr="00977116" w:rsidRDefault="00807EB4">
            <w:pPr>
              <w:snapToGrid w:val="0"/>
              <w:jc w:val="both"/>
              <w:rPr>
                <w:rFonts w:ascii="Times New Roman" w:hAnsi="Times New Roman" w:cs="Times New Roman"/>
              </w:rPr>
            </w:pP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807EB4" w:rsidRPr="00977116" w:rsidRDefault="00807EB4">
            <w:pPr>
              <w:snapToGrid w:val="0"/>
              <w:rPr>
                <w:rFonts w:ascii="Times New Roman" w:hAnsi="Times New Roman" w:cs="Times New Roman"/>
              </w:rPr>
            </w:pPr>
          </w:p>
        </w:tc>
      </w:tr>
      <w:tr w:rsidR="00807EB4" w:rsidRPr="00977116">
        <w:tc>
          <w:tcPr>
            <w:tcW w:w="6471" w:type="dxa"/>
            <w:tcBorders>
              <w:top w:val="single" w:sz="4" w:space="0" w:color="000000"/>
              <w:left w:val="single" w:sz="4" w:space="0" w:color="000000"/>
              <w:bottom w:val="single" w:sz="4" w:space="0" w:color="000000"/>
            </w:tcBorders>
            <w:shd w:val="clear" w:color="auto" w:fill="auto"/>
          </w:tcPr>
          <w:p w:rsidR="00807EB4" w:rsidRPr="00977116" w:rsidRDefault="00807EB4">
            <w:pPr>
              <w:snapToGrid w:val="0"/>
              <w:jc w:val="both"/>
              <w:rPr>
                <w:rFonts w:ascii="Times New Roman" w:hAnsi="Times New Roman" w:cs="Times New Roman"/>
              </w:rPr>
            </w:pP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807EB4" w:rsidRPr="00977116" w:rsidRDefault="00807EB4">
            <w:pPr>
              <w:snapToGrid w:val="0"/>
              <w:rPr>
                <w:rFonts w:ascii="Times New Roman" w:hAnsi="Times New Roman" w:cs="Times New Roman"/>
              </w:rPr>
            </w:pPr>
          </w:p>
        </w:tc>
      </w:tr>
      <w:tr w:rsidR="00807EB4" w:rsidRPr="00977116">
        <w:tc>
          <w:tcPr>
            <w:tcW w:w="6471" w:type="dxa"/>
            <w:tcBorders>
              <w:top w:val="single" w:sz="4" w:space="0" w:color="000000"/>
              <w:left w:val="single" w:sz="4" w:space="0" w:color="000000"/>
              <w:bottom w:val="single" w:sz="4" w:space="0" w:color="000000"/>
            </w:tcBorders>
            <w:shd w:val="clear" w:color="auto" w:fill="auto"/>
          </w:tcPr>
          <w:p w:rsidR="00807EB4" w:rsidRPr="00977116" w:rsidRDefault="00807EB4">
            <w:pPr>
              <w:snapToGrid w:val="0"/>
              <w:jc w:val="both"/>
              <w:rPr>
                <w:rFonts w:ascii="Times New Roman" w:hAnsi="Times New Roman" w:cs="Times New Roman"/>
              </w:rPr>
            </w:pP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807EB4" w:rsidRPr="00977116" w:rsidRDefault="00807EB4">
            <w:pPr>
              <w:snapToGrid w:val="0"/>
              <w:rPr>
                <w:rFonts w:ascii="Times New Roman" w:hAnsi="Times New Roman" w:cs="Times New Roman"/>
              </w:rPr>
            </w:pPr>
          </w:p>
        </w:tc>
      </w:tr>
      <w:tr w:rsidR="00807EB4" w:rsidRPr="00977116">
        <w:tc>
          <w:tcPr>
            <w:tcW w:w="6471" w:type="dxa"/>
            <w:tcBorders>
              <w:top w:val="single" w:sz="4" w:space="0" w:color="000000"/>
              <w:left w:val="single" w:sz="4" w:space="0" w:color="000000"/>
              <w:bottom w:val="single" w:sz="4" w:space="0" w:color="000000"/>
            </w:tcBorders>
            <w:shd w:val="clear" w:color="auto" w:fill="auto"/>
          </w:tcPr>
          <w:p w:rsidR="00807EB4" w:rsidRPr="00977116" w:rsidRDefault="00807EB4">
            <w:pPr>
              <w:snapToGrid w:val="0"/>
              <w:jc w:val="both"/>
              <w:rPr>
                <w:rFonts w:ascii="Times New Roman" w:hAnsi="Times New Roman" w:cs="Times New Roman"/>
              </w:rPr>
            </w:pP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807EB4" w:rsidRPr="00977116" w:rsidRDefault="00807EB4">
            <w:pPr>
              <w:snapToGrid w:val="0"/>
              <w:rPr>
                <w:rFonts w:ascii="Times New Roman" w:hAnsi="Times New Roman" w:cs="Times New Roman"/>
              </w:rPr>
            </w:pPr>
          </w:p>
        </w:tc>
      </w:tr>
      <w:tr w:rsidR="00807EB4" w:rsidRPr="00977116">
        <w:tc>
          <w:tcPr>
            <w:tcW w:w="6471" w:type="dxa"/>
            <w:tcBorders>
              <w:top w:val="single" w:sz="4" w:space="0" w:color="000000"/>
              <w:left w:val="single" w:sz="4" w:space="0" w:color="000000"/>
              <w:bottom w:val="single" w:sz="4" w:space="0" w:color="000000"/>
            </w:tcBorders>
            <w:shd w:val="clear" w:color="auto" w:fill="auto"/>
          </w:tcPr>
          <w:p w:rsidR="00807EB4" w:rsidRPr="00977116" w:rsidRDefault="00807EB4">
            <w:pPr>
              <w:snapToGrid w:val="0"/>
              <w:jc w:val="both"/>
              <w:rPr>
                <w:rFonts w:ascii="Times New Roman" w:hAnsi="Times New Roman" w:cs="Times New Roman"/>
                <w:i/>
                <w:lang w:val="ru-RU"/>
              </w:rPr>
            </w:pPr>
          </w:p>
          <w:p w:rsidR="00807EB4" w:rsidRPr="00977116" w:rsidRDefault="00807EB4">
            <w:pPr>
              <w:jc w:val="both"/>
              <w:rPr>
                <w:rFonts w:ascii="Times New Roman" w:hAnsi="Times New Roman" w:cs="Times New Roman"/>
                <w:b/>
                <w:lang w:val="ru-RU"/>
              </w:rPr>
            </w:pPr>
            <w:r w:rsidRPr="00977116">
              <w:rPr>
                <w:rFonts w:ascii="Times New Roman" w:hAnsi="Times New Roman" w:cs="Times New Roman"/>
                <w:b/>
                <w:lang w:val="ru-RU"/>
              </w:rPr>
              <w:t>УКУПАН ИЗНОС ТРОШКОВА ПРИП</w:t>
            </w:r>
            <w:r w:rsidRPr="00977116">
              <w:rPr>
                <w:rFonts w:ascii="Times New Roman" w:hAnsi="Times New Roman" w:cs="Times New Roman"/>
                <w:b/>
              </w:rPr>
              <w:t>Р</w:t>
            </w:r>
            <w:r w:rsidRPr="00977116">
              <w:rPr>
                <w:rFonts w:ascii="Times New Roman" w:hAnsi="Times New Roman" w:cs="Times New Roman"/>
                <w:b/>
                <w:lang w:val="ru-RU"/>
              </w:rPr>
              <w:t>ЕМАЊА ПОНУДЕ</w:t>
            </w: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807EB4" w:rsidRPr="00977116" w:rsidRDefault="00807EB4">
            <w:pPr>
              <w:snapToGrid w:val="0"/>
              <w:rPr>
                <w:rFonts w:ascii="Times New Roman" w:hAnsi="Times New Roman" w:cs="Times New Roman"/>
                <w:lang w:val="ru-RU"/>
              </w:rPr>
            </w:pPr>
          </w:p>
        </w:tc>
      </w:tr>
    </w:tbl>
    <w:p w:rsidR="00807EB4" w:rsidRPr="00977116" w:rsidRDefault="00807EB4">
      <w:pPr>
        <w:jc w:val="both"/>
        <w:rPr>
          <w:rFonts w:ascii="Times New Roman" w:hAnsi="Times New Roman" w:cs="Times New Roman"/>
        </w:rPr>
      </w:pPr>
    </w:p>
    <w:p w:rsidR="00807EB4" w:rsidRPr="00977116" w:rsidRDefault="00807EB4">
      <w:pPr>
        <w:spacing w:line="240" w:lineRule="auto"/>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Трошкове припреме и подношења понуде сноси искључиво понуђач и не може тражити од наручиоца накнаду трошкова.</w:t>
      </w:r>
    </w:p>
    <w:p w:rsidR="00807EB4" w:rsidRPr="00977116" w:rsidRDefault="00807EB4">
      <w:pPr>
        <w:spacing w:line="240" w:lineRule="auto"/>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07EB4" w:rsidRPr="00977116" w:rsidRDefault="00807EB4">
      <w:pPr>
        <w:spacing w:after="120"/>
        <w:ind w:firstLine="425"/>
        <w:jc w:val="both"/>
        <w:rPr>
          <w:rFonts w:ascii="Times New Roman" w:hAnsi="Times New Roman" w:cs="Times New Roman"/>
          <w:bCs/>
          <w:sz w:val="24"/>
          <w:szCs w:val="24"/>
          <w:lang w:val="ru-RU"/>
        </w:rPr>
      </w:pPr>
    </w:p>
    <w:tbl>
      <w:tblPr>
        <w:tblW w:w="0" w:type="auto"/>
        <w:tblLayout w:type="fixed"/>
        <w:tblLook w:val="0000"/>
      </w:tblPr>
      <w:tblGrid>
        <w:gridCol w:w="3080"/>
        <w:gridCol w:w="3068"/>
        <w:gridCol w:w="3094"/>
      </w:tblGrid>
      <w:tr w:rsidR="00807EB4" w:rsidRPr="00977116">
        <w:tc>
          <w:tcPr>
            <w:tcW w:w="3080" w:type="dxa"/>
            <w:shd w:val="clear" w:color="auto" w:fill="auto"/>
            <w:vAlign w:val="center"/>
          </w:tcPr>
          <w:p w:rsidR="00807EB4" w:rsidRPr="00977116" w:rsidRDefault="00807EB4">
            <w:pPr>
              <w:pStyle w:val="BodyText2"/>
              <w:snapToGrid w:val="0"/>
              <w:spacing w:line="100" w:lineRule="atLeast"/>
              <w:jc w:val="center"/>
              <w:rPr>
                <w:rFonts w:cs="Times New Roman"/>
              </w:rPr>
            </w:pPr>
            <w:r w:rsidRPr="00977116">
              <w:rPr>
                <w:rFonts w:cs="Times New Roman"/>
              </w:rPr>
              <w:t>Датум:</w:t>
            </w:r>
          </w:p>
        </w:tc>
        <w:tc>
          <w:tcPr>
            <w:tcW w:w="3068" w:type="dxa"/>
            <w:shd w:val="clear" w:color="auto" w:fill="auto"/>
            <w:vAlign w:val="center"/>
          </w:tcPr>
          <w:p w:rsidR="00807EB4" w:rsidRPr="00977116" w:rsidRDefault="00807EB4">
            <w:pPr>
              <w:pStyle w:val="BodyText2"/>
              <w:snapToGrid w:val="0"/>
              <w:spacing w:line="100" w:lineRule="atLeast"/>
              <w:jc w:val="center"/>
              <w:rPr>
                <w:rFonts w:cs="Times New Roman"/>
              </w:rPr>
            </w:pPr>
            <w:r w:rsidRPr="00977116">
              <w:rPr>
                <w:rFonts w:cs="Times New Roman"/>
              </w:rPr>
              <w:t xml:space="preserve">           М.П.</w:t>
            </w:r>
          </w:p>
        </w:tc>
        <w:tc>
          <w:tcPr>
            <w:tcW w:w="3094" w:type="dxa"/>
            <w:shd w:val="clear" w:color="auto" w:fill="auto"/>
            <w:vAlign w:val="center"/>
          </w:tcPr>
          <w:p w:rsidR="00807EB4" w:rsidRPr="00977116" w:rsidRDefault="00807EB4">
            <w:pPr>
              <w:pStyle w:val="BodyText2"/>
              <w:snapToGrid w:val="0"/>
              <w:spacing w:line="100" w:lineRule="atLeast"/>
              <w:jc w:val="center"/>
              <w:rPr>
                <w:rFonts w:cs="Times New Roman"/>
              </w:rPr>
            </w:pPr>
            <w:r w:rsidRPr="00977116">
              <w:rPr>
                <w:rFonts w:cs="Times New Roman"/>
              </w:rPr>
              <w:t>Потпис понуђача</w:t>
            </w:r>
          </w:p>
        </w:tc>
      </w:tr>
      <w:tr w:rsidR="00807EB4" w:rsidRPr="00977116">
        <w:tc>
          <w:tcPr>
            <w:tcW w:w="3080" w:type="dxa"/>
            <w:tcBorders>
              <w:bottom w:val="single" w:sz="4" w:space="0" w:color="000000"/>
            </w:tcBorders>
            <w:shd w:val="clear" w:color="auto" w:fill="auto"/>
          </w:tcPr>
          <w:p w:rsidR="00807EB4" w:rsidRPr="00977116" w:rsidRDefault="00807EB4">
            <w:pPr>
              <w:pStyle w:val="BodyText2"/>
              <w:snapToGrid w:val="0"/>
              <w:spacing w:line="100" w:lineRule="atLeast"/>
              <w:jc w:val="both"/>
              <w:rPr>
                <w:rFonts w:cs="Times New Roman"/>
              </w:rPr>
            </w:pPr>
          </w:p>
        </w:tc>
        <w:tc>
          <w:tcPr>
            <w:tcW w:w="3068" w:type="dxa"/>
            <w:shd w:val="clear" w:color="auto" w:fill="auto"/>
          </w:tcPr>
          <w:p w:rsidR="00807EB4" w:rsidRPr="00977116" w:rsidRDefault="00807EB4">
            <w:pPr>
              <w:pStyle w:val="BodyText2"/>
              <w:snapToGrid w:val="0"/>
              <w:spacing w:line="100" w:lineRule="atLeast"/>
              <w:jc w:val="both"/>
              <w:rPr>
                <w:rFonts w:cs="Times New Roman"/>
              </w:rPr>
            </w:pPr>
          </w:p>
        </w:tc>
        <w:tc>
          <w:tcPr>
            <w:tcW w:w="3094" w:type="dxa"/>
            <w:tcBorders>
              <w:bottom w:val="single" w:sz="4" w:space="0" w:color="000000"/>
            </w:tcBorders>
            <w:shd w:val="clear" w:color="auto" w:fill="auto"/>
          </w:tcPr>
          <w:p w:rsidR="00807EB4" w:rsidRPr="00977116" w:rsidRDefault="00807EB4">
            <w:pPr>
              <w:pStyle w:val="BodyText2"/>
              <w:snapToGrid w:val="0"/>
              <w:spacing w:line="100" w:lineRule="atLeast"/>
              <w:jc w:val="both"/>
              <w:rPr>
                <w:rFonts w:cs="Times New Roman"/>
              </w:rPr>
            </w:pPr>
          </w:p>
        </w:tc>
      </w:tr>
    </w:tbl>
    <w:p w:rsidR="00807EB4" w:rsidRPr="00977116" w:rsidRDefault="00807EB4">
      <w:pPr>
        <w:rPr>
          <w:rFonts w:ascii="Times New Roman" w:hAnsi="Times New Roman" w:cs="Times New Roman"/>
        </w:rPr>
      </w:pPr>
    </w:p>
    <w:p w:rsidR="00807EB4" w:rsidRPr="00977116" w:rsidRDefault="00807EB4" w:rsidP="00FC0668">
      <w:pPr>
        <w:spacing w:after="120"/>
        <w:rPr>
          <w:rFonts w:ascii="Times New Roman" w:hAnsi="Times New Roman" w:cs="Times New Roman"/>
          <w:bCs/>
          <w:i/>
          <w:sz w:val="24"/>
          <w:szCs w:val="24"/>
          <w:lang w:val="ru-RU"/>
        </w:rPr>
        <w:sectPr w:rsidR="00807EB4" w:rsidRPr="00977116">
          <w:footerReference w:type="default" r:id="rId56"/>
          <w:pgSz w:w="11906" w:h="16838"/>
          <w:pgMar w:top="1134" w:right="851" w:bottom="1134" w:left="1134" w:header="720" w:footer="315" w:gutter="0"/>
          <w:cols w:space="720"/>
          <w:docGrid w:linePitch="360"/>
        </w:sectPr>
      </w:pPr>
      <w:r w:rsidRPr="00977116">
        <w:rPr>
          <w:rFonts w:ascii="Times New Roman" w:hAnsi="Times New Roman" w:cs="Times New Roman"/>
          <w:b/>
          <w:bCs/>
          <w:i/>
          <w:sz w:val="24"/>
          <w:szCs w:val="24"/>
          <w:lang w:val="ru-RU"/>
        </w:rPr>
        <w:t xml:space="preserve">Напомена: </w:t>
      </w:r>
      <w:r w:rsidRPr="00977116">
        <w:rPr>
          <w:rFonts w:ascii="Times New Roman" w:hAnsi="Times New Roman" w:cs="Times New Roman"/>
          <w:bCs/>
          <w:i/>
          <w:sz w:val="24"/>
          <w:szCs w:val="24"/>
          <w:lang w:val="ru-RU"/>
        </w:rPr>
        <w:t>достављање овог обрасца није обавезно.</w:t>
      </w:r>
    </w:p>
    <w:p w:rsidR="00807EB4" w:rsidRPr="00977116" w:rsidRDefault="00807EB4" w:rsidP="00D4028B">
      <w:pPr>
        <w:pStyle w:val="Heading1"/>
      </w:pPr>
      <w:bookmarkStart w:id="22" w:name="_Toc459981811"/>
      <w:r w:rsidRPr="00977116">
        <w:t>X</w:t>
      </w:r>
      <w:r w:rsidR="00FC0668" w:rsidRPr="00977116">
        <w:t>V</w:t>
      </w:r>
      <w:r w:rsidRPr="00977116">
        <w:t>.</w:t>
      </w:r>
      <w:r w:rsidR="00FC0668" w:rsidRPr="00977116">
        <w:t xml:space="preserve">  Образац  9</w:t>
      </w:r>
      <w:bookmarkEnd w:id="22"/>
    </w:p>
    <w:tbl>
      <w:tblPr>
        <w:tblW w:w="0" w:type="auto"/>
        <w:tblInd w:w="108" w:type="dxa"/>
        <w:tblLayout w:type="fixed"/>
        <w:tblLook w:val="0000"/>
      </w:tblPr>
      <w:tblGrid>
        <w:gridCol w:w="9867"/>
      </w:tblGrid>
      <w:tr w:rsidR="00807EB4" w:rsidRPr="00977116">
        <w:trPr>
          <w:trHeight w:val="605"/>
        </w:trPr>
        <w:tc>
          <w:tcPr>
            <w:tcW w:w="98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07EB4" w:rsidRPr="00977116" w:rsidRDefault="00807EB4">
            <w:pPr>
              <w:snapToGrid w:val="0"/>
              <w:jc w:val="center"/>
              <w:rPr>
                <w:rFonts w:ascii="Times New Roman" w:hAnsi="Times New Roman" w:cs="Times New Roman"/>
                <w:b/>
                <w:sz w:val="24"/>
                <w:szCs w:val="24"/>
                <w:lang w:val="sr-Cyrl-CS"/>
              </w:rPr>
            </w:pPr>
            <w:r w:rsidRPr="00977116">
              <w:rPr>
                <w:rFonts w:ascii="Times New Roman" w:hAnsi="Times New Roman" w:cs="Times New Roman"/>
                <w:b/>
                <w:sz w:val="24"/>
                <w:szCs w:val="24"/>
                <w:lang w:val="sr-Cyrl-CS"/>
              </w:rPr>
              <w:t>ИЗЈАВА О НЕЗАВИСНОЈ ПОНУДИ</w:t>
            </w:r>
          </w:p>
        </w:tc>
      </w:tr>
    </w:tbl>
    <w:p w:rsidR="00807EB4" w:rsidRPr="00977116" w:rsidRDefault="00807EB4">
      <w:pPr>
        <w:jc w:val="center"/>
        <w:rPr>
          <w:rFonts w:ascii="Times New Roman" w:hAnsi="Times New Roman" w:cs="Times New Roman"/>
        </w:rPr>
      </w:pP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BodyText3"/>
        <w:spacing w:after="0"/>
        <w:jc w:val="both"/>
        <w:rPr>
          <w:rFonts w:cs="Times New Roman"/>
          <w:sz w:val="24"/>
          <w:szCs w:val="24"/>
        </w:rPr>
      </w:pPr>
      <w:r w:rsidRPr="00977116">
        <w:rPr>
          <w:rFonts w:cs="Times New Roman"/>
          <w:sz w:val="24"/>
          <w:szCs w:val="24"/>
        </w:rPr>
        <w:t xml:space="preserve">У складу са чланом 26. Закона, ______________________________________________, </w:t>
      </w:r>
    </w:p>
    <w:p w:rsidR="00807EB4" w:rsidRPr="00977116" w:rsidRDefault="00807EB4">
      <w:pPr>
        <w:pStyle w:val="BodyText3"/>
        <w:spacing w:after="0"/>
        <w:jc w:val="both"/>
        <w:rPr>
          <w:rFonts w:cs="Times New Roman"/>
          <w:sz w:val="24"/>
          <w:szCs w:val="24"/>
        </w:rPr>
      </w:pPr>
      <w:r w:rsidRPr="00977116">
        <w:rPr>
          <w:rFonts w:cs="Times New Roman"/>
          <w:sz w:val="24"/>
          <w:szCs w:val="24"/>
        </w:rPr>
        <w:t xml:space="preserve">                                                                            (Назив понуђача)</w:t>
      </w:r>
    </w:p>
    <w:p w:rsidR="00807EB4" w:rsidRPr="00977116" w:rsidRDefault="00807EB4">
      <w:pPr>
        <w:pStyle w:val="BodyText3"/>
        <w:spacing w:after="0"/>
        <w:jc w:val="both"/>
        <w:rPr>
          <w:rFonts w:cs="Times New Roman"/>
          <w:sz w:val="24"/>
          <w:szCs w:val="24"/>
        </w:rPr>
      </w:pPr>
      <w:r w:rsidRPr="00977116">
        <w:rPr>
          <w:rFonts w:cs="Times New Roman"/>
          <w:sz w:val="24"/>
          <w:szCs w:val="24"/>
        </w:rPr>
        <w:t xml:space="preserve">даје: </w:t>
      </w:r>
    </w:p>
    <w:p w:rsidR="00807EB4" w:rsidRPr="00977116" w:rsidRDefault="00807EB4">
      <w:pPr>
        <w:pStyle w:val="BodyText3"/>
        <w:spacing w:before="360" w:after="360"/>
        <w:ind w:firstLine="227"/>
        <w:jc w:val="center"/>
        <w:rPr>
          <w:rFonts w:cs="Times New Roman"/>
          <w:b/>
          <w:bCs/>
          <w:sz w:val="24"/>
          <w:szCs w:val="24"/>
          <w:lang w:val="sr-Cyrl-CS"/>
        </w:rPr>
      </w:pPr>
      <w:r w:rsidRPr="00977116">
        <w:rPr>
          <w:rFonts w:cs="Times New Roman"/>
          <w:b/>
          <w:bCs/>
          <w:sz w:val="24"/>
          <w:szCs w:val="24"/>
          <w:lang w:val="sr-Cyrl-CS"/>
        </w:rPr>
        <w:t xml:space="preserve">ИЗЈАВУ </w:t>
      </w:r>
    </w:p>
    <w:p w:rsidR="00807EB4" w:rsidRPr="00977116" w:rsidRDefault="00807EB4">
      <w:pPr>
        <w:pStyle w:val="BodyText3"/>
        <w:spacing w:before="360" w:after="360"/>
        <w:ind w:firstLine="227"/>
        <w:jc w:val="center"/>
        <w:rPr>
          <w:rFonts w:cs="Times New Roman"/>
          <w:b/>
          <w:bCs/>
          <w:sz w:val="24"/>
          <w:szCs w:val="24"/>
        </w:rPr>
      </w:pPr>
      <w:r w:rsidRPr="00977116">
        <w:rPr>
          <w:rFonts w:cs="Times New Roman"/>
          <w:b/>
          <w:bCs/>
          <w:sz w:val="24"/>
          <w:szCs w:val="24"/>
          <w:lang w:val="sr-Cyrl-CS"/>
        </w:rPr>
        <w:t>О НЕЗАВИСНОЈ</w:t>
      </w:r>
      <w:r w:rsidRPr="00977116">
        <w:rPr>
          <w:rFonts w:cs="Times New Roman"/>
          <w:b/>
          <w:bCs/>
          <w:sz w:val="24"/>
          <w:szCs w:val="24"/>
        </w:rPr>
        <w:t xml:space="preserve"> ПОНУДИ</w:t>
      </w:r>
    </w:p>
    <w:p w:rsidR="00807EB4" w:rsidRPr="00977116" w:rsidRDefault="00807EB4">
      <w:pPr>
        <w:pStyle w:val="BodyText3"/>
        <w:spacing w:after="0"/>
        <w:jc w:val="both"/>
        <w:rPr>
          <w:rFonts w:cs="Times New Roman"/>
          <w:bCs/>
          <w:sz w:val="24"/>
          <w:szCs w:val="24"/>
        </w:rPr>
      </w:pPr>
    </w:p>
    <w:p w:rsidR="00807EB4" w:rsidRPr="00977116" w:rsidRDefault="00807EB4">
      <w:pPr>
        <w:pStyle w:val="BodyText3"/>
        <w:spacing w:after="0"/>
        <w:jc w:val="both"/>
        <w:rPr>
          <w:rFonts w:cs="Times New Roman"/>
          <w:bCs/>
          <w:sz w:val="24"/>
          <w:szCs w:val="24"/>
        </w:rPr>
      </w:pPr>
    </w:p>
    <w:p w:rsidR="00807EB4" w:rsidRPr="00977116" w:rsidRDefault="00807EB4">
      <w:pPr>
        <w:spacing w:line="240" w:lineRule="auto"/>
        <w:jc w:val="both"/>
        <w:rPr>
          <w:rFonts w:ascii="Times New Roman" w:hAnsi="Times New Roman" w:cs="Times New Roman"/>
          <w:bCs/>
          <w:sz w:val="24"/>
          <w:szCs w:val="24"/>
          <w:lang w:val="ru-RU"/>
        </w:rPr>
      </w:pPr>
      <w:r w:rsidRPr="00977116">
        <w:rPr>
          <w:rFonts w:ascii="Times New Roman" w:hAnsi="Times New Roman" w:cs="Times New Roman"/>
          <w:sz w:val="24"/>
          <w:szCs w:val="24"/>
          <w:lang w:val="ru-RU"/>
        </w:rPr>
        <w:t>Под пуном материјалном и кривичном одговорношћу п</w:t>
      </w:r>
      <w:r w:rsidRPr="00977116">
        <w:rPr>
          <w:rFonts w:ascii="Times New Roman" w:hAnsi="Times New Roman" w:cs="Times New Roman"/>
          <w:bCs/>
          <w:sz w:val="24"/>
          <w:szCs w:val="24"/>
          <w:lang w:val="ru-RU"/>
        </w:rPr>
        <w:t xml:space="preserve">отврђујем да сам понуду у </w:t>
      </w:r>
      <w:r w:rsidRPr="00977116">
        <w:rPr>
          <w:rFonts w:ascii="Times New Roman" w:hAnsi="Times New Roman" w:cs="Times New Roman"/>
          <w:bCs/>
          <w:sz w:val="24"/>
          <w:szCs w:val="24"/>
          <w:lang w:val="sr-Cyrl-CS"/>
        </w:rPr>
        <w:t>поступку</w:t>
      </w:r>
      <w:r w:rsidRPr="00977116">
        <w:rPr>
          <w:rFonts w:ascii="Times New Roman" w:hAnsi="Times New Roman" w:cs="Times New Roman"/>
          <w:bCs/>
          <w:sz w:val="24"/>
          <w:szCs w:val="24"/>
          <w:lang w:val="ru-RU"/>
        </w:rPr>
        <w:t xml:space="preserve"> набавке</w:t>
      </w:r>
      <w:r w:rsidR="002A690C">
        <w:rPr>
          <w:rFonts w:ascii="Times New Roman" w:hAnsi="Times New Roman" w:cs="Times New Roman"/>
          <w:bCs/>
          <w:sz w:val="24"/>
          <w:szCs w:val="24"/>
          <w:lang w:val="ru-RU"/>
        </w:rPr>
        <w:t xml:space="preserve">  </w:t>
      </w:r>
      <w:r w:rsidRPr="00977116">
        <w:rPr>
          <w:rFonts w:ascii="Times New Roman" w:hAnsi="Times New Roman" w:cs="Times New Roman"/>
          <w:sz w:val="24"/>
          <w:szCs w:val="24"/>
          <w:lang w:val="sr-Cyrl-CS"/>
        </w:rPr>
        <w:t xml:space="preserve">електричне енергије за потребе ЈКП,,Градска </w:t>
      </w:r>
      <w:r w:rsidR="002A690C">
        <w:rPr>
          <w:rFonts w:ascii="Times New Roman" w:hAnsi="Times New Roman" w:cs="Times New Roman"/>
          <w:sz w:val="24"/>
          <w:szCs w:val="24"/>
          <w:lang w:val="sr-Cyrl-CS"/>
        </w:rPr>
        <w:t>т</w:t>
      </w:r>
      <w:r w:rsidRPr="00977116">
        <w:rPr>
          <w:rFonts w:ascii="Times New Roman" w:hAnsi="Times New Roman" w:cs="Times New Roman"/>
          <w:sz w:val="24"/>
          <w:szCs w:val="24"/>
          <w:lang w:val="sr-Cyrl-CS"/>
        </w:rPr>
        <w:t xml:space="preserve">оплана’’ Пирот, редни број набавке </w:t>
      </w:r>
      <w:r w:rsidR="002A690C">
        <w:rPr>
          <w:rFonts w:ascii="Times New Roman" w:hAnsi="Times New Roman" w:cs="Times New Roman"/>
          <w:sz w:val="24"/>
          <w:szCs w:val="24"/>
          <w:lang w:val="sr-Cyrl-CS"/>
        </w:rPr>
        <w:t>23/16</w:t>
      </w:r>
      <w:r w:rsidRPr="00977116">
        <w:rPr>
          <w:rFonts w:ascii="Times New Roman" w:hAnsi="Times New Roman" w:cs="Times New Roman"/>
          <w:sz w:val="24"/>
          <w:szCs w:val="24"/>
          <w:lang w:val="ru-RU"/>
        </w:rPr>
        <w:t xml:space="preserve">, </w:t>
      </w:r>
      <w:r w:rsidRPr="00977116">
        <w:rPr>
          <w:rFonts w:ascii="Times New Roman" w:hAnsi="Times New Roman" w:cs="Times New Roman"/>
          <w:bCs/>
          <w:sz w:val="24"/>
          <w:szCs w:val="24"/>
          <w:lang w:val="ru-RU"/>
        </w:rPr>
        <w:t>поднео независно, без договора са другим понуђачима или заинтересованим лицима.</w:t>
      </w:r>
    </w:p>
    <w:p w:rsidR="00807EB4" w:rsidRPr="00977116" w:rsidRDefault="00807EB4">
      <w:pPr>
        <w:jc w:val="both"/>
        <w:rPr>
          <w:rFonts w:ascii="Times New Roman" w:hAnsi="Times New Roman" w:cs="Times New Roman"/>
          <w:bCs/>
          <w:sz w:val="24"/>
          <w:szCs w:val="24"/>
        </w:rPr>
      </w:pPr>
    </w:p>
    <w:p w:rsidR="00807EB4" w:rsidRPr="00977116" w:rsidRDefault="00807EB4">
      <w:pPr>
        <w:jc w:val="both"/>
        <w:rPr>
          <w:rFonts w:ascii="Times New Roman" w:hAnsi="Times New Roman" w:cs="Times New Roman"/>
          <w:bCs/>
          <w:sz w:val="24"/>
          <w:szCs w:val="24"/>
        </w:rPr>
      </w:pPr>
    </w:p>
    <w:p w:rsidR="00807EB4" w:rsidRPr="00977116" w:rsidRDefault="00807EB4">
      <w:pPr>
        <w:pStyle w:val="BodyText3"/>
        <w:spacing w:after="0"/>
        <w:ind w:firstLine="227"/>
        <w:jc w:val="both"/>
        <w:rPr>
          <w:rFonts w:cs="Times New Roman"/>
          <w:sz w:val="24"/>
          <w:szCs w:val="24"/>
        </w:rPr>
      </w:pPr>
    </w:p>
    <w:tbl>
      <w:tblPr>
        <w:tblW w:w="0" w:type="auto"/>
        <w:tblLayout w:type="fixed"/>
        <w:tblLook w:val="0000"/>
      </w:tblPr>
      <w:tblGrid>
        <w:gridCol w:w="3080"/>
        <w:gridCol w:w="3065"/>
        <w:gridCol w:w="3097"/>
      </w:tblGrid>
      <w:tr w:rsidR="00807EB4" w:rsidRPr="00977116">
        <w:tc>
          <w:tcPr>
            <w:tcW w:w="3080" w:type="dxa"/>
            <w:shd w:val="clear" w:color="auto" w:fill="auto"/>
            <w:vAlign w:val="center"/>
          </w:tcPr>
          <w:p w:rsidR="00807EB4" w:rsidRPr="00977116" w:rsidRDefault="00807EB4">
            <w:pPr>
              <w:pStyle w:val="BodyText2"/>
              <w:snapToGrid w:val="0"/>
              <w:spacing w:line="100" w:lineRule="atLeast"/>
              <w:jc w:val="center"/>
              <w:rPr>
                <w:rFonts w:cs="Times New Roman"/>
              </w:rPr>
            </w:pPr>
            <w:r w:rsidRPr="00977116">
              <w:rPr>
                <w:rFonts w:cs="Times New Roman"/>
              </w:rPr>
              <w:t>Датум:</w:t>
            </w:r>
          </w:p>
        </w:tc>
        <w:tc>
          <w:tcPr>
            <w:tcW w:w="3065" w:type="dxa"/>
            <w:shd w:val="clear" w:color="auto" w:fill="auto"/>
            <w:vAlign w:val="center"/>
          </w:tcPr>
          <w:p w:rsidR="00807EB4" w:rsidRPr="00977116" w:rsidRDefault="00807EB4">
            <w:pPr>
              <w:pStyle w:val="BodyText2"/>
              <w:snapToGrid w:val="0"/>
              <w:spacing w:line="100" w:lineRule="atLeast"/>
              <w:jc w:val="center"/>
              <w:rPr>
                <w:rFonts w:cs="Times New Roman"/>
              </w:rPr>
            </w:pPr>
            <w:r w:rsidRPr="00977116">
              <w:rPr>
                <w:rFonts w:cs="Times New Roman"/>
              </w:rPr>
              <w:t>М.П.</w:t>
            </w:r>
          </w:p>
        </w:tc>
        <w:tc>
          <w:tcPr>
            <w:tcW w:w="3097" w:type="dxa"/>
            <w:shd w:val="clear" w:color="auto" w:fill="auto"/>
            <w:vAlign w:val="center"/>
          </w:tcPr>
          <w:p w:rsidR="00807EB4" w:rsidRPr="00977116" w:rsidRDefault="00807EB4">
            <w:pPr>
              <w:pStyle w:val="BodyText2"/>
              <w:snapToGrid w:val="0"/>
              <w:spacing w:line="100" w:lineRule="atLeast"/>
              <w:jc w:val="center"/>
              <w:rPr>
                <w:rFonts w:cs="Times New Roman"/>
              </w:rPr>
            </w:pPr>
            <w:r w:rsidRPr="00977116">
              <w:rPr>
                <w:rFonts w:cs="Times New Roman"/>
              </w:rPr>
              <w:t>Потпис понуђача</w:t>
            </w:r>
          </w:p>
        </w:tc>
      </w:tr>
      <w:tr w:rsidR="00807EB4" w:rsidRPr="00977116">
        <w:tc>
          <w:tcPr>
            <w:tcW w:w="3080" w:type="dxa"/>
            <w:tcBorders>
              <w:bottom w:val="single" w:sz="4" w:space="0" w:color="000000"/>
            </w:tcBorders>
            <w:shd w:val="clear" w:color="auto" w:fill="auto"/>
          </w:tcPr>
          <w:p w:rsidR="00807EB4" w:rsidRPr="00977116" w:rsidRDefault="00807EB4">
            <w:pPr>
              <w:pStyle w:val="BodyText2"/>
              <w:snapToGrid w:val="0"/>
              <w:spacing w:line="100" w:lineRule="atLeast"/>
              <w:jc w:val="both"/>
              <w:rPr>
                <w:rFonts w:cs="Times New Roman"/>
              </w:rPr>
            </w:pPr>
          </w:p>
        </w:tc>
        <w:tc>
          <w:tcPr>
            <w:tcW w:w="3065" w:type="dxa"/>
            <w:shd w:val="clear" w:color="auto" w:fill="auto"/>
          </w:tcPr>
          <w:p w:rsidR="00807EB4" w:rsidRPr="00977116" w:rsidRDefault="00807EB4">
            <w:pPr>
              <w:pStyle w:val="BodyText2"/>
              <w:snapToGrid w:val="0"/>
              <w:spacing w:line="100" w:lineRule="atLeast"/>
              <w:jc w:val="both"/>
              <w:rPr>
                <w:rFonts w:cs="Times New Roman"/>
              </w:rPr>
            </w:pPr>
          </w:p>
        </w:tc>
        <w:tc>
          <w:tcPr>
            <w:tcW w:w="3097" w:type="dxa"/>
            <w:tcBorders>
              <w:bottom w:val="single" w:sz="4" w:space="0" w:color="000000"/>
            </w:tcBorders>
            <w:shd w:val="clear" w:color="auto" w:fill="auto"/>
          </w:tcPr>
          <w:p w:rsidR="00807EB4" w:rsidRPr="00977116" w:rsidRDefault="00807EB4">
            <w:pPr>
              <w:pStyle w:val="BodyText2"/>
              <w:snapToGrid w:val="0"/>
              <w:spacing w:line="100" w:lineRule="atLeast"/>
              <w:jc w:val="both"/>
              <w:rPr>
                <w:rFonts w:cs="Times New Roman"/>
              </w:rPr>
            </w:pPr>
          </w:p>
        </w:tc>
      </w:tr>
    </w:tbl>
    <w:p w:rsidR="00807EB4" w:rsidRPr="00977116" w:rsidRDefault="00807EB4">
      <w:pPr>
        <w:pStyle w:val="BodyText3"/>
        <w:spacing w:after="0"/>
        <w:ind w:firstLine="227"/>
        <w:jc w:val="both"/>
        <w:rPr>
          <w:rFonts w:cs="Times New Roman"/>
        </w:rPr>
      </w:pPr>
    </w:p>
    <w:p w:rsidR="00807EB4" w:rsidRPr="00977116" w:rsidRDefault="00807EB4">
      <w:pPr>
        <w:tabs>
          <w:tab w:val="left" w:pos="6028"/>
        </w:tabs>
        <w:autoSpaceDE w:val="0"/>
        <w:spacing w:line="240" w:lineRule="auto"/>
        <w:rPr>
          <w:rFonts w:ascii="Times New Roman" w:hAnsi="Times New Roman" w:cs="Times New Roman"/>
          <w:sz w:val="24"/>
          <w:szCs w:val="24"/>
        </w:rPr>
      </w:pPr>
    </w:p>
    <w:p w:rsidR="00807EB4" w:rsidRPr="00977116" w:rsidRDefault="00807EB4">
      <w:pPr>
        <w:tabs>
          <w:tab w:val="left" w:pos="6028"/>
        </w:tabs>
        <w:autoSpaceDE w:val="0"/>
        <w:spacing w:line="240" w:lineRule="auto"/>
        <w:jc w:val="both"/>
        <w:rPr>
          <w:rFonts w:ascii="Times New Roman" w:hAnsi="Times New Roman" w:cs="Times New Roman"/>
          <w:bCs/>
          <w:i/>
          <w:iCs/>
        </w:rPr>
      </w:pPr>
      <w:r w:rsidRPr="00977116">
        <w:rPr>
          <w:rFonts w:ascii="Times New Roman" w:hAnsi="Times New Roman" w:cs="Times New Roman"/>
          <w:b/>
          <w:bCs/>
          <w:i/>
          <w:iCs/>
          <w:lang w:val="ru-RU"/>
        </w:rPr>
        <w:t xml:space="preserve">Напомена: </w:t>
      </w:r>
      <w:r w:rsidRPr="00977116">
        <w:rPr>
          <w:rFonts w:ascii="Times New Roman" w:hAnsi="Times New Roman" w:cs="Times New Roman"/>
          <w:bCs/>
          <w:i/>
          <w:iCs/>
        </w:rPr>
        <w:t>у</w:t>
      </w:r>
      <w:r w:rsidRPr="00977116">
        <w:rPr>
          <w:rFonts w:ascii="Times New Roman" w:hAnsi="Times New Roman" w:cs="Times New Roman"/>
          <w:bCs/>
          <w:i/>
          <w:iCs/>
          <w:lang w:val="ru-RU"/>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977116">
        <w:rPr>
          <w:rFonts w:ascii="Times New Roman" w:hAnsi="Times New Roman" w:cs="Times New Roman"/>
          <w:bCs/>
          <w:i/>
          <w:iCs/>
        </w:rPr>
        <w:t xml:space="preserve"> </w:t>
      </w:r>
      <w:r w:rsidRPr="00977116">
        <w:rPr>
          <w:rFonts w:ascii="Times New Roman" w:hAnsi="Times New Roman" w:cs="Times New Roman"/>
          <w:bCs/>
          <w:i/>
          <w:iCs/>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977116">
        <w:rPr>
          <w:rFonts w:ascii="Times New Roman" w:hAnsi="Times New Roman" w:cs="Times New Roman"/>
          <w:bCs/>
          <w:i/>
          <w:iCs/>
        </w:rPr>
        <w:t xml:space="preserve"> Повреда конкуренције представља негативну референцу, у смислу члана 82. став 1. тачка 2</w:t>
      </w:r>
      <w:r w:rsidRPr="00977116">
        <w:rPr>
          <w:rFonts w:ascii="Times New Roman" w:hAnsi="Times New Roman" w:cs="Times New Roman"/>
          <w:bCs/>
          <w:i/>
          <w:iCs/>
          <w:lang w:val="sr-Cyrl-CS"/>
        </w:rPr>
        <w:t>)</w:t>
      </w:r>
      <w:r w:rsidRPr="00977116">
        <w:rPr>
          <w:rFonts w:ascii="Times New Roman" w:hAnsi="Times New Roman" w:cs="Times New Roman"/>
          <w:bCs/>
          <w:i/>
          <w:iCs/>
        </w:rPr>
        <w:t xml:space="preserve"> Закона. </w:t>
      </w:r>
    </w:p>
    <w:p w:rsidR="00807EB4" w:rsidRPr="00977116" w:rsidRDefault="00807EB4">
      <w:pPr>
        <w:tabs>
          <w:tab w:val="left" w:pos="6028"/>
        </w:tabs>
        <w:autoSpaceDE w:val="0"/>
        <w:spacing w:line="240" w:lineRule="auto"/>
        <w:jc w:val="both"/>
        <w:rPr>
          <w:rFonts w:ascii="Times New Roman" w:hAnsi="Times New Roman" w:cs="Times New Roman"/>
          <w:bCs/>
          <w:i/>
          <w:iCs/>
        </w:rPr>
      </w:pPr>
      <w:r w:rsidRPr="00977116">
        <w:rPr>
          <w:rFonts w:ascii="Times New Roman" w:hAnsi="Times New Roman" w:cs="Times New Roman"/>
          <w:b/>
          <w:bCs/>
          <w:i/>
          <w:iCs/>
          <w:u w:val="single"/>
          <w:lang w:val="ru-RU"/>
        </w:rPr>
        <w:t>Уколико понуду подноси група понуђача</w:t>
      </w:r>
      <w:r w:rsidRPr="00977116">
        <w:rPr>
          <w:rFonts w:ascii="Times New Roman" w:hAnsi="Times New Roman" w:cs="Times New Roman"/>
          <w:b/>
          <w:bCs/>
          <w:i/>
          <w:iCs/>
          <w:u w:val="single"/>
        </w:rPr>
        <w:t>,</w:t>
      </w:r>
      <w:r w:rsidRPr="00977116">
        <w:rPr>
          <w:rFonts w:ascii="Times New Roman" w:hAnsi="Times New Roman" w:cs="Times New Roman"/>
          <w:bCs/>
          <w:i/>
          <w:iCs/>
        </w:rPr>
        <w:t xml:space="preserve"> Изјава мора бити потписана од стране овлашћеног лица </w:t>
      </w:r>
      <w:r w:rsidRPr="00977116">
        <w:rPr>
          <w:rFonts w:ascii="Times New Roman" w:hAnsi="Times New Roman" w:cs="Times New Roman"/>
          <w:bCs/>
          <w:i/>
          <w:iCs/>
          <w:lang w:val="ru-RU"/>
        </w:rPr>
        <w:t>свак</w:t>
      </w:r>
      <w:r w:rsidRPr="00977116">
        <w:rPr>
          <w:rFonts w:ascii="Times New Roman" w:hAnsi="Times New Roman" w:cs="Times New Roman"/>
          <w:bCs/>
          <w:i/>
          <w:iCs/>
        </w:rPr>
        <w:t xml:space="preserve">ог </w:t>
      </w:r>
      <w:r w:rsidRPr="00977116">
        <w:rPr>
          <w:rFonts w:ascii="Times New Roman" w:hAnsi="Times New Roman" w:cs="Times New Roman"/>
          <w:bCs/>
          <w:i/>
          <w:iCs/>
          <w:lang w:val="ru-RU"/>
        </w:rPr>
        <w:t>понуђач</w:t>
      </w:r>
      <w:r w:rsidRPr="00977116">
        <w:rPr>
          <w:rFonts w:ascii="Times New Roman" w:hAnsi="Times New Roman" w:cs="Times New Roman"/>
          <w:bCs/>
          <w:i/>
          <w:iCs/>
        </w:rPr>
        <w:t>а</w:t>
      </w:r>
      <w:r w:rsidRPr="00977116">
        <w:rPr>
          <w:rFonts w:ascii="Times New Roman" w:hAnsi="Times New Roman" w:cs="Times New Roman"/>
          <w:bCs/>
          <w:i/>
          <w:iCs/>
          <w:lang w:val="ru-RU"/>
        </w:rPr>
        <w:t xml:space="preserve"> из групе понуђача</w:t>
      </w:r>
      <w:r w:rsidRPr="00977116">
        <w:rPr>
          <w:rFonts w:ascii="Times New Roman" w:hAnsi="Times New Roman" w:cs="Times New Roman"/>
          <w:bCs/>
          <w:i/>
          <w:iCs/>
        </w:rPr>
        <w:t xml:space="preserve"> и оверена печатом.</w:t>
      </w:r>
    </w:p>
    <w:p w:rsidR="00807EB4" w:rsidRDefault="00807EB4">
      <w:pPr>
        <w:tabs>
          <w:tab w:val="left" w:pos="915"/>
          <w:tab w:val="center" w:pos="4406"/>
        </w:tabs>
        <w:jc w:val="center"/>
        <w:rPr>
          <w:rFonts w:ascii="Times New Roman" w:hAnsi="Times New Roman" w:cs="Times New Roman"/>
          <w:b/>
          <w:sz w:val="24"/>
          <w:szCs w:val="24"/>
          <w:u w:val="single"/>
          <w:lang w:val="sr-Cyrl-CS"/>
        </w:rPr>
      </w:pPr>
    </w:p>
    <w:p w:rsidR="002A690C" w:rsidRDefault="002A690C">
      <w:pPr>
        <w:tabs>
          <w:tab w:val="left" w:pos="915"/>
          <w:tab w:val="center" w:pos="4406"/>
        </w:tabs>
        <w:jc w:val="center"/>
        <w:rPr>
          <w:rFonts w:ascii="Times New Roman" w:hAnsi="Times New Roman" w:cs="Times New Roman"/>
          <w:b/>
          <w:sz w:val="24"/>
          <w:szCs w:val="24"/>
          <w:u w:val="single"/>
          <w:lang w:val="sr-Cyrl-CS"/>
        </w:rPr>
      </w:pPr>
    </w:p>
    <w:p w:rsidR="002A690C" w:rsidRDefault="002A690C">
      <w:pPr>
        <w:tabs>
          <w:tab w:val="left" w:pos="915"/>
          <w:tab w:val="center" w:pos="4406"/>
        </w:tabs>
        <w:jc w:val="center"/>
        <w:rPr>
          <w:rFonts w:ascii="Times New Roman" w:hAnsi="Times New Roman" w:cs="Times New Roman"/>
          <w:b/>
          <w:sz w:val="24"/>
          <w:szCs w:val="24"/>
          <w:u w:val="single"/>
          <w:lang w:val="sr-Cyrl-CS"/>
        </w:rPr>
      </w:pPr>
    </w:p>
    <w:p w:rsidR="002A690C" w:rsidRDefault="002A690C">
      <w:pPr>
        <w:tabs>
          <w:tab w:val="left" w:pos="915"/>
          <w:tab w:val="center" w:pos="4406"/>
        </w:tabs>
        <w:jc w:val="center"/>
        <w:rPr>
          <w:rFonts w:ascii="Times New Roman" w:hAnsi="Times New Roman" w:cs="Times New Roman"/>
          <w:b/>
          <w:sz w:val="24"/>
          <w:szCs w:val="24"/>
          <w:u w:val="single"/>
          <w:lang w:val="sr-Cyrl-CS"/>
        </w:rPr>
      </w:pPr>
    </w:p>
    <w:p w:rsidR="002A690C" w:rsidRPr="00977116" w:rsidRDefault="002A690C">
      <w:pPr>
        <w:tabs>
          <w:tab w:val="left" w:pos="915"/>
          <w:tab w:val="center" w:pos="4406"/>
        </w:tabs>
        <w:jc w:val="center"/>
        <w:rPr>
          <w:rFonts w:ascii="Times New Roman" w:hAnsi="Times New Roman" w:cs="Times New Roman"/>
          <w:b/>
          <w:sz w:val="24"/>
          <w:szCs w:val="24"/>
          <w:u w:val="single"/>
          <w:lang w:val="sr-Cyrl-CS"/>
        </w:rPr>
      </w:pPr>
    </w:p>
    <w:p w:rsidR="00807EB4" w:rsidRPr="00977116" w:rsidRDefault="00807EB4" w:rsidP="00D4028B">
      <w:pPr>
        <w:pStyle w:val="Heading1"/>
      </w:pPr>
      <w:bookmarkStart w:id="23" w:name="_Toc459981812"/>
      <w:r w:rsidRPr="00977116">
        <w:rPr>
          <w:lang w:val="sr-Latn-CS"/>
        </w:rPr>
        <w:t>XIV.</w:t>
      </w:r>
      <w:r w:rsidR="0021577A" w:rsidRPr="00977116">
        <w:t xml:space="preserve">  Образац  10</w:t>
      </w:r>
      <w:bookmarkEnd w:id="23"/>
    </w:p>
    <w:p w:rsidR="00807EB4" w:rsidRPr="00DA5777" w:rsidRDefault="00DA5777">
      <w:pPr>
        <w:jc w:val="both"/>
        <w:rPr>
          <w:rFonts w:ascii="Times New Roman" w:hAnsi="Times New Roman" w:cs="Times New Roman"/>
          <w:b/>
          <w:sz w:val="24"/>
          <w:szCs w:val="24"/>
        </w:rPr>
      </w:pPr>
      <w:r w:rsidRPr="00DA5777">
        <w:rPr>
          <w:rFonts w:ascii="Times New Roman" w:hAnsi="Times New Roman" w:cs="Times New Roman"/>
          <w:b/>
          <w:sz w:val="24"/>
          <w:szCs w:val="24"/>
          <w:lang w:val="sr-Cyrl-CS"/>
        </w:rPr>
        <w:t xml:space="preserve">                                                                 </w:t>
      </w:r>
      <w:r w:rsidR="00807EB4" w:rsidRPr="00DA5777">
        <w:rPr>
          <w:rFonts w:ascii="Times New Roman" w:hAnsi="Times New Roman" w:cs="Times New Roman"/>
          <w:b/>
          <w:sz w:val="24"/>
          <w:szCs w:val="24"/>
        </w:rPr>
        <w:t>МОДЕЛ УГОВОРА</w:t>
      </w:r>
    </w:p>
    <w:p w:rsidR="00807EB4" w:rsidRPr="00977116" w:rsidRDefault="00807EB4">
      <w:pPr>
        <w:spacing w:line="240" w:lineRule="auto"/>
        <w:jc w:val="both"/>
        <w:rPr>
          <w:rFonts w:ascii="Times New Roman" w:hAnsi="Times New Roman" w:cs="Times New Roman"/>
          <w:sz w:val="24"/>
          <w:szCs w:val="24"/>
        </w:rPr>
      </w:pPr>
      <w:r w:rsidRPr="00977116">
        <w:rPr>
          <w:rFonts w:ascii="Times New Roman" w:hAnsi="Times New Roman" w:cs="Times New Roman"/>
          <w:sz w:val="24"/>
          <w:szCs w:val="24"/>
        </w:rPr>
        <w:t>Понуђач је дужан да модел уговора попуни и потпише чиме изражава сагласност са садржином истог.</w:t>
      </w:r>
    </w:p>
    <w:p w:rsidR="00807EB4" w:rsidRPr="00977116" w:rsidRDefault="00807EB4">
      <w:pPr>
        <w:jc w:val="center"/>
        <w:rPr>
          <w:rFonts w:ascii="Times New Roman" w:hAnsi="Times New Roman" w:cs="Times New Roman"/>
          <w:sz w:val="24"/>
          <w:szCs w:val="24"/>
        </w:rPr>
      </w:pPr>
      <w:r w:rsidRPr="00977116">
        <w:rPr>
          <w:rFonts w:ascii="Times New Roman" w:hAnsi="Times New Roman" w:cs="Times New Roman"/>
          <w:sz w:val="24"/>
          <w:szCs w:val="24"/>
        </w:rPr>
        <w:t>У Г О В О Р</w:t>
      </w:r>
    </w:p>
    <w:p w:rsidR="00807EB4" w:rsidRPr="00977116" w:rsidRDefault="00807EB4">
      <w:pPr>
        <w:jc w:val="center"/>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lang w:val="sr-Cyrl-CS"/>
        </w:rPr>
        <w:t>о набавци електричне енергије за потребе</w:t>
      </w:r>
      <w:r w:rsidRPr="00977116">
        <w:rPr>
          <w:rFonts w:ascii="Times New Roman" w:hAnsi="Times New Roman" w:cs="Times New Roman"/>
          <w:sz w:val="24"/>
          <w:szCs w:val="24"/>
          <w:shd w:val="clear" w:color="auto" w:fill="FFFFFF"/>
        </w:rPr>
        <w:t xml:space="preserve"> </w:t>
      </w:r>
      <w:r w:rsidRPr="00977116">
        <w:rPr>
          <w:rFonts w:ascii="Times New Roman" w:hAnsi="Times New Roman" w:cs="Times New Roman"/>
          <w:sz w:val="24"/>
          <w:szCs w:val="24"/>
          <w:shd w:val="clear" w:color="auto" w:fill="FFFFFF"/>
          <w:lang w:val="sr-Cyrl-CS"/>
        </w:rPr>
        <w:t xml:space="preserve"> ЈКП</w:t>
      </w:r>
      <w:r w:rsidRPr="00977116">
        <w:rPr>
          <w:rFonts w:ascii="Times New Roman" w:hAnsi="Times New Roman" w:cs="Times New Roman"/>
          <w:sz w:val="24"/>
          <w:szCs w:val="24"/>
          <w:shd w:val="clear" w:color="auto" w:fill="FFFFFF"/>
        </w:rPr>
        <w:t xml:space="preserve"> ,,</w:t>
      </w:r>
      <w:r w:rsidRPr="00977116">
        <w:rPr>
          <w:rFonts w:ascii="Times New Roman" w:hAnsi="Times New Roman" w:cs="Times New Roman"/>
          <w:sz w:val="24"/>
          <w:szCs w:val="24"/>
          <w:shd w:val="clear" w:color="auto" w:fill="FFFFFF"/>
          <w:lang w:val="sr-Cyrl-CS"/>
        </w:rPr>
        <w:t xml:space="preserve">Градска </w:t>
      </w:r>
      <w:r w:rsidR="008B67B4">
        <w:rPr>
          <w:rFonts w:ascii="Times New Roman" w:hAnsi="Times New Roman" w:cs="Times New Roman"/>
          <w:sz w:val="24"/>
          <w:szCs w:val="24"/>
          <w:shd w:val="clear" w:color="auto" w:fill="FFFFFF"/>
          <w:lang w:val="sr-Cyrl-CS"/>
        </w:rPr>
        <w:t>т</w:t>
      </w:r>
      <w:r w:rsidRPr="00977116">
        <w:rPr>
          <w:rFonts w:ascii="Times New Roman" w:hAnsi="Times New Roman" w:cs="Times New Roman"/>
          <w:sz w:val="24"/>
          <w:szCs w:val="24"/>
          <w:shd w:val="clear" w:color="auto" w:fill="FFFFFF"/>
          <w:lang w:val="sr-Cyrl-CS"/>
        </w:rPr>
        <w:t>оплана</w:t>
      </w:r>
      <w:r w:rsidRPr="00977116">
        <w:rPr>
          <w:rFonts w:ascii="Times New Roman" w:hAnsi="Times New Roman" w:cs="Times New Roman"/>
          <w:sz w:val="24"/>
          <w:szCs w:val="24"/>
          <w:shd w:val="clear" w:color="auto" w:fill="FFFFFF"/>
        </w:rPr>
        <w:t>’’ Пирот</w:t>
      </w:r>
    </w:p>
    <w:p w:rsidR="00807EB4" w:rsidRPr="00977116" w:rsidRDefault="00807EB4">
      <w:pPr>
        <w:jc w:val="center"/>
        <w:rPr>
          <w:rFonts w:ascii="Times New Roman" w:hAnsi="Times New Roman" w:cs="Times New Roman"/>
          <w:sz w:val="24"/>
          <w:szCs w:val="24"/>
          <w:shd w:val="clear" w:color="auto" w:fill="FFFFFF"/>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Закључен између :</w:t>
      </w:r>
    </w:p>
    <w:p w:rsidR="00807EB4" w:rsidRPr="00977116" w:rsidRDefault="00807EB4">
      <w:pPr>
        <w:pStyle w:val="NoSpacing"/>
        <w:jc w:val="both"/>
        <w:rPr>
          <w:rFonts w:ascii="Times New Roman" w:hAnsi="Times New Roman" w:cs="Times New Roman"/>
          <w:sz w:val="24"/>
          <w:szCs w:val="24"/>
        </w:rPr>
      </w:pPr>
    </w:p>
    <w:p w:rsidR="00807EB4" w:rsidRPr="00977116" w:rsidRDefault="00807EB4">
      <w:pPr>
        <w:tabs>
          <w:tab w:val="left" w:pos="3888"/>
          <w:tab w:val="left" w:pos="4752"/>
          <w:tab w:val="left" w:pos="6480"/>
          <w:tab w:val="left" w:pos="8640"/>
        </w:tabs>
        <w:spacing w:line="240" w:lineRule="auto"/>
        <w:jc w:val="both"/>
        <w:rPr>
          <w:rFonts w:ascii="Times New Roman" w:hAnsi="Times New Roman" w:cs="Times New Roman"/>
          <w:sz w:val="24"/>
          <w:szCs w:val="24"/>
          <w:lang w:val="sr-Cyrl-CS"/>
        </w:rPr>
      </w:pPr>
      <w:r w:rsidRPr="00977116">
        <w:rPr>
          <w:rFonts w:ascii="Times New Roman" w:hAnsi="Times New Roman" w:cs="Times New Roman"/>
          <w:sz w:val="24"/>
          <w:szCs w:val="24"/>
          <w:lang w:val="ru-RU"/>
        </w:rPr>
        <w:t xml:space="preserve">1. ЈКП ,,Градска </w:t>
      </w:r>
      <w:r w:rsidR="008B67B4">
        <w:rPr>
          <w:rFonts w:ascii="Times New Roman" w:hAnsi="Times New Roman" w:cs="Times New Roman"/>
          <w:sz w:val="24"/>
          <w:szCs w:val="24"/>
          <w:lang w:val="ru-RU"/>
        </w:rPr>
        <w:t>т</w:t>
      </w:r>
      <w:r w:rsidRPr="00977116">
        <w:rPr>
          <w:rFonts w:ascii="Times New Roman" w:hAnsi="Times New Roman" w:cs="Times New Roman"/>
          <w:sz w:val="24"/>
          <w:szCs w:val="24"/>
          <w:lang w:val="ru-RU"/>
        </w:rPr>
        <w:t>оплана</w:t>
      </w:r>
      <w:r w:rsidRPr="00977116">
        <w:rPr>
          <w:rFonts w:ascii="Times New Roman" w:hAnsi="Times New Roman" w:cs="Times New Roman"/>
          <w:sz w:val="24"/>
          <w:szCs w:val="24"/>
        </w:rPr>
        <w:t>’’</w:t>
      </w:r>
      <w:r w:rsidRPr="00977116">
        <w:rPr>
          <w:rFonts w:ascii="Times New Roman" w:hAnsi="Times New Roman" w:cs="Times New Roman"/>
          <w:sz w:val="24"/>
          <w:szCs w:val="24"/>
          <w:lang w:val="ru-RU"/>
        </w:rPr>
        <w:t xml:space="preserve"> Пирот, ул.Српских </w:t>
      </w:r>
      <w:r w:rsidR="008B67B4">
        <w:rPr>
          <w:rFonts w:ascii="Times New Roman" w:hAnsi="Times New Roman" w:cs="Times New Roman"/>
          <w:sz w:val="24"/>
          <w:szCs w:val="24"/>
          <w:lang w:val="ru-RU"/>
        </w:rPr>
        <w:t>в</w:t>
      </w:r>
      <w:r w:rsidRPr="00977116">
        <w:rPr>
          <w:rFonts w:ascii="Times New Roman" w:hAnsi="Times New Roman" w:cs="Times New Roman"/>
          <w:sz w:val="24"/>
          <w:szCs w:val="24"/>
          <w:lang w:val="ru-RU"/>
        </w:rPr>
        <w:t xml:space="preserve">ладара  бр.77, 18300 Пирот, (матични број: </w:t>
      </w:r>
      <w:r w:rsidRPr="00977116">
        <w:rPr>
          <w:rFonts w:ascii="Times New Roman" w:hAnsi="Times New Roman" w:cs="Times New Roman"/>
          <w:sz w:val="24"/>
          <w:szCs w:val="24"/>
          <w:lang w:val="sr-Cyrl-CS"/>
        </w:rPr>
        <w:t>07295871</w:t>
      </w:r>
      <w:r w:rsidRPr="00977116">
        <w:rPr>
          <w:rFonts w:ascii="Times New Roman" w:hAnsi="Times New Roman" w:cs="Times New Roman"/>
          <w:sz w:val="24"/>
          <w:szCs w:val="24"/>
          <w:lang w:val="ru-RU"/>
        </w:rPr>
        <w:t xml:space="preserve">; ПИБ: </w:t>
      </w:r>
      <w:r w:rsidRPr="00977116">
        <w:rPr>
          <w:rFonts w:ascii="Times New Roman" w:hAnsi="Times New Roman" w:cs="Times New Roman"/>
          <w:sz w:val="24"/>
          <w:szCs w:val="24"/>
          <w:lang w:val="sr-Cyrl-CS"/>
        </w:rPr>
        <w:t>100187823</w:t>
      </w:r>
      <w:r w:rsidRPr="00977116">
        <w:rPr>
          <w:rFonts w:ascii="Times New Roman" w:hAnsi="Times New Roman" w:cs="Times New Roman"/>
          <w:sz w:val="24"/>
          <w:szCs w:val="24"/>
          <w:lang w:val="ru-RU"/>
        </w:rPr>
        <w:t xml:space="preserve">), кога заступа директор Радован Николић (у даљем тексту: Наручилац), с једне стране,  </w:t>
      </w:r>
      <w:r w:rsidRPr="00977116">
        <w:rPr>
          <w:rFonts w:ascii="Times New Roman" w:hAnsi="Times New Roman" w:cs="Times New Roman"/>
          <w:sz w:val="24"/>
          <w:szCs w:val="24"/>
          <w:lang w:val="sr-Cyrl-CS"/>
        </w:rPr>
        <w:t>и</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spacing w:line="360" w:lineRule="auto"/>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lang w:val="sr-Cyrl-CS"/>
        </w:rPr>
        <w:t>2.</w:t>
      </w:r>
      <w:r w:rsidRPr="00977116">
        <w:rPr>
          <w:rFonts w:ascii="Times New Roman" w:hAnsi="Times New Roman" w:cs="Times New Roman"/>
          <w:sz w:val="24"/>
          <w:szCs w:val="24"/>
        </w:rPr>
        <w:t xml:space="preserve">___________________________________, </w:t>
      </w:r>
      <w:r w:rsidRPr="00977116">
        <w:rPr>
          <w:rFonts w:ascii="Times New Roman" w:hAnsi="Times New Roman" w:cs="Times New Roman"/>
          <w:sz w:val="24"/>
          <w:szCs w:val="24"/>
          <w:lang w:val="sr-Cyrl-CS"/>
        </w:rPr>
        <w:t>а</w:t>
      </w:r>
      <w:r w:rsidRPr="00977116">
        <w:rPr>
          <w:rFonts w:ascii="Times New Roman" w:hAnsi="Times New Roman" w:cs="Times New Roman"/>
          <w:sz w:val="24"/>
          <w:szCs w:val="24"/>
        </w:rPr>
        <w:t>дреса</w:t>
      </w:r>
      <w:r w:rsidRPr="00977116">
        <w:rPr>
          <w:rFonts w:ascii="Times New Roman" w:hAnsi="Times New Roman" w:cs="Times New Roman"/>
          <w:sz w:val="24"/>
          <w:szCs w:val="24"/>
          <w:lang w:val="sr-Cyrl-CS"/>
        </w:rPr>
        <w:t xml:space="preserve"> ________________________</w:t>
      </w:r>
      <w:r w:rsidRPr="00977116">
        <w:rPr>
          <w:rFonts w:ascii="Times New Roman" w:hAnsi="Times New Roman" w:cs="Times New Roman"/>
          <w:sz w:val="24"/>
          <w:szCs w:val="24"/>
          <w:lang w:val="ru-RU"/>
        </w:rPr>
        <w:t>_____</w:t>
      </w:r>
      <w:r w:rsidRPr="00977116">
        <w:rPr>
          <w:rFonts w:ascii="Times New Roman" w:hAnsi="Times New Roman" w:cs="Times New Roman"/>
          <w:sz w:val="24"/>
          <w:szCs w:val="24"/>
        </w:rPr>
        <w:t xml:space="preserve">,  </w:t>
      </w:r>
      <w:r w:rsidRPr="00977116">
        <w:rPr>
          <w:rFonts w:ascii="Times New Roman" w:hAnsi="Times New Roman" w:cs="Times New Roman"/>
          <w:sz w:val="24"/>
          <w:szCs w:val="24"/>
          <w:lang w:val="ru-RU"/>
        </w:rPr>
        <w:t>(матични број: __________; ПИБ: ____________)</w:t>
      </w:r>
      <w:r w:rsidRPr="00977116">
        <w:rPr>
          <w:rFonts w:ascii="Times New Roman" w:hAnsi="Times New Roman" w:cs="Times New Roman"/>
          <w:sz w:val="24"/>
          <w:szCs w:val="24"/>
        </w:rPr>
        <w:t xml:space="preserve">  кога заступа  ___________________   ( у даљем тексту:</w:t>
      </w:r>
      <w:r w:rsidRPr="00977116">
        <w:rPr>
          <w:rFonts w:ascii="Times New Roman" w:hAnsi="Times New Roman" w:cs="Times New Roman"/>
          <w:sz w:val="24"/>
          <w:szCs w:val="24"/>
          <w:shd w:val="clear" w:color="auto" w:fill="FFFFFF"/>
        </w:rPr>
        <w:t xml:space="preserve">  И</w:t>
      </w:r>
      <w:r w:rsidRPr="00977116">
        <w:rPr>
          <w:rFonts w:ascii="Times New Roman" w:hAnsi="Times New Roman" w:cs="Times New Roman"/>
          <w:sz w:val="24"/>
          <w:szCs w:val="24"/>
          <w:shd w:val="clear" w:color="auto" w:fill="FFFFFF"/>
          <w:lang w:val="sr-Cyrl-CS"/>
        </w:rPr>
        <w:t>звршилац</w:t>
      </w:r>
      <w:r w:rsidRPr="00977116">
        <w:rPr>
          <w:rFonts w:ascii="Times New Roman" w:hAnsi="Times New Roman" w:cs="Times New Roman"/>
          <w:sz w:val="24"/>
          <w:szCs w:val="24"/>
          <w:shd w:val="clear" w:color="auto" w:fill="FFFFFF"/>
        </w:rPr>
        <w:t>), с друге стране</w:t>
      </w:r>
      <w:r w:rsidRPr="00977116">
        <w:rPr>
          <w:rFonts w:ascii="Times New Roman" w:hAnsi="Times New Roman" w:cs="Times New Roman"/>
          <w:sz w:val="24"/>
          <w:szCs w:val="24"/>
          <w:shd w:val="clear" w:color="auto" w:fill="FFFFFF"/>
          <w:lang w:val="sr-Cyrl-CS"/>
        </w:rPr>
        <w:t>.</w:t>
      </w:r>
    </w:p>
    <w:p w:rsidR="00807EB4" w:rsidRPr="00977116" w:rsidRDefault="00807EB4">
      <w:pPr>
        <w:pStyle w:val="NoSpacing"/>
        <w:spacing w:line="360" w:lineRule="auto"/>
        <w:jc w:val="both"/>
        <w:rPr>
          <w:rFonts w:ascii="Times New Roman" w:hAnsi="Times New Roman" w:cs="Times New Roman"/>
          <w:sz w:val="24"/>
          <w:szCs w:val="24"/>
          <w:shd w:val="clear" w:color="auto" w:fill="FFFFFF"/>
        </w:rPr>
      </w:pPr>
    </w:p>
    <w:p w:rsidR="00807EB4" w:rsidRPr="00977116" w:rsidRDefault="00807EB4">
      <w:pPr>
        <w:pStyle w:val="NoSpacing"/>
        <w:jc w:val="center"/>
        <w:rPr>
          <w:rFonts w:ascii="Times New Roman" w:hAnsi="Times New Roman" w:cs="Times New Roman"/>
          <w:sz w:val="24"/>
          <w:szCs w:val="24"/>
        </w:rPr>
      </w:pPr>
      <w:r w:rsidRPr="00977116">
        <w:rPr>
          <w:rFonts w:ascii="Times New Roman" w:hAnsi="Times New Roman" w:cs="Times New Roman"/>
          <w:sz w:val="24"/>
          <w:szCs w:val="24"/>
        </w:rPr>
        <w:t>Члан 1.</w:t>
      </w: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shd w:val="clear" w:color="auto" w:fill="FFFFFF"/>
          <w:lang w:val="sr-Cyrl-CS"/>
        </w:rPr>
        <w:t>Извршилац</w:t>
      </w:r>
      <w:r w:rsidRPr="00977116">
        <w:rPr>
          <w:rFonts w:ascii="Times New Roman" w:hAnsi="Times New Roman" w:cs="Times New Roman"/>
          <w:sz w:val="24"/>
          <w:szCs w:val="24"/>
          <w:lang w:val="sr-Cyrl-CS"/>
        </w:rPr>
        <w:t xml:space="preserve"> се обавезује да врши испоруку електричне енергије  за потребе ЈКП ,,Градска </w:t>
      </w:r>
      <w:r w:rsidR="008B67B4">
        <w:rPr>
          <w:rFonts w:ascii="Times New Roman" w:hAnsi="Times New Roman" w:cs="Times New Roman"/>
          <w:sz w:val="24"/>
          <w:szCs w:val="24"/>
          <w:lang w:val="sr-Cyrl-CS"/>
        </w:rPr>
        <w:t>т</w:t>
      </w:r>
      <w:r w:rsidRPr="00977116">
        <w:rPr>
          <w:rFonts w:ascii="Times New Roman" w:hAnsi="Times New Roman" w:cs="Times New Roman"/>
          <w:sz w:val="24"/>
          <w:szCs w:val="24"/>
          <w:lang w:val="sr-Cyrl-CS"/>
        </w:rPr>
        <w:t>оплана’’ у Пироту</w:t>
      </w:r>
      <w:r w:rsidRPr="00977116">
        <w:rPr>
          <w:rFonts w:ascii="Times New Roman" w:hAnsi="Times New Roman" w:cs="Times New Roman"/>
          <w:sz w:val="24"/>
          <w:szCs w:val="24"/>
          <w:lang w:val="ru-RU"/>
        </w:rPr>
        <w:t xml:space="preserve">, </w:t>
      </w:r>
      <w:r w:rsidRPr="00977116">
        <w:rPr>
          <w:rFonts w:ascii="Times New Roman" w:hAnsi="Times New Roman" w:cs="Times New Roman"/>
          <w:sz w:val="24"/>
          <w:szCs w:val="24"/>
        </w:rPr>
        <w:t xml:space="preserve">у свему према понуди </w:t>
      </w:r>
      <w:r w:rsidRPr="00977116">
        <w:rPr>
          <w:rFonts w:ascii="Times New Roman" w:hAnsi="Times New Roman" w:cs="Times New Roman"/>
          <w:sz w:val="24"/>
          <w:szCs w:val="24"/>
          <w:lang w:val="sr-Cyrl-CS"/>
        </w:rPr>
        <w:t xml:space="preserve">и спецификацији услуга  </w:t>
      </w:r>
      <w:r w:rsidRPr="00977116">
        <w:rPr>
          <w:rFonts w:ascii="Times New Roman" w:hAnsi="Times New Roman" w:cs="Times New Roman"/>
          <w:sz w:val="24"/>
          <w:szCs w:val="24"/>
        </w:rPr>
        <w:t xml:space="preserve">бр. </w:t>
      </w:r>
      <w:r w:rsidRPr="00977116">
        <w:rPr>
          <w:rFonts w:ascii="Times New Roman" w:hAnsi="Times New Roman" w:cs="Times New Roman"/>
          <w:sz w:val="24"/>
          <w:szCs w:val="24"/>
          <w:lang w:val="sr-Cyrl-CS"/>
        </w:rPr>
        <w:t>_______________</w:t>
      </w:r>
      <w:r w:rsidRPr="00977116">
        <w:rPr>
          <w:rFonts w:ascii="Times New Roman" w:hAnsi="Times New Roman" w:cs="Times New Roman"/>
          <w:sz w:val="24"/>
          <w:szCs w:val="24"/>
        </w:rPr>
        <w:t xml:space="preserve">од _____________ године, која је саставни део овог Уговора.  </w:t>
      </w:r>
    </w:p>
    <w:p w:rsidR="00807EB4" w:rsidRPr="00977116" w:rsidRDefault="00807EB4">
      <w:pPr>
        <w:pStyle w:val="NoSpacing"/>
        <w:spacing w:line="360" w:lineRule="auto"/>
        <w:jc w:val="both"/>
        <w:rPr>
          <w:rFonts w:ascii="Times New Roman" w:hAnsi="Times New Roman" w:cs="Times New Roman"/>
          <w:sz w:val="24"/>
          <w:szCs w:val="24"/>
          <w:lang w:val="sr-Cyrl-CS"/>
        </w:rPr>
      </w:pPr>
    </w:p>
    <w:p w:rsidR="00807EB4" w:rsidRPr="00977116" w:rsidRDefault="00807EB4">
      <w:pPr>
        <w:pStyle w:val="NoSpacing"/>
        <w:jc w:val="center"/>
        <w:rPr>
          <w:rFonts w:ascii="Times New Roman" w:hAnsi="Times New Roman" w:cs="Times New Roman"/>
          <w:sz w:val="24"/>
          <w:szCs w:val="24"/>
        </w:rPr>
      </w:pPr>
      <w:r w:rsidRPr="00977116">
        <w:rPr>
          <w:rFonts w:ascii="Times New Roman" w:hAnsi="Times New Roman" w:cs="Times New Roman"/>
          <w:sz w:val="24"/>
          <w:szCs w:val="24"/>
        </w:rPr>
        <w:t xml:space="preserve">Члан </w:t>
      </w:r>
      <w:r w:rsidRPr="00977116">
        <w:rPr>
          <w:rFonts w:ascii="Times New Roman" w:hAnsi="Times New Roman" w:cs="Times New Roman"/>
          <w:sz w:val="24"/>
          <w:szCs w:val="24"/>
          <w:lang w:val="sr-Cyrl-CS"/>
        </w:rPr>
        <w:t>2</w:t>
      </w:r>
      <w:r w:rsidRPr="00977116">
        <w:rPr>
          <w:rFonts w:ascii="Times New Roman" w:hAnsi="Times New Roman" w:cs="Times New Roman"/>
          <w:sz w:val="24"/>
          <w:szCs w:val="24"/>
        </w:rPr>
        <w:t>.</w:t>
      </w:r>
    </w:p>
    <w:p w:rsidR="00807EB4" w:rsidRPr="00977116" w:rsidRDefault="00807EB4">
      <w:pPr>
        <w:pStyle w:val="NoSpacing"/>
        <w:spacing w:line="360" w:lineRule="auto"/>
        <w:jc w:val="both"/>
        <w:rPr>
          <w:rFonts w:ascii="Times New Roman" w:hAnsi="Times New Roman" w:cs="Times New Roman"/>
          <w:sz w:val="24"/>
          <w:szCs w:val="24"/>
        </w:rPr>
      </w:pPr>
      <w:r w:rsidRPr="00977116">
        <w:rPr>
          <w:rFonts w:ascii="Times New Roman" w:hAnsi="Times New Roman" w:cs="Times New Roman"/>
          <w:sz w:val="24"/>
          <w:szCs w:val="24"/>
        </w:rPr>
        <w:t>Укупно уговорена цена за услуге, из члана 1. Овог Уговора, износи:</w:t>
      </w:r>
    </w:p>
    <w:p w:rsidR="00807EB4" w:rsidRPr="00977116" w:rsidRDefault="00807EB4">
      <w:pPr>
        <w:pStyle w:val="NoSpacing"/>
        <w:spacing w:line="360" w:lineRule="auto"/>
        <w:jc w:val="both"/>
        <w:rPr>
          <w:rFonts w:ascii="Times New Roman" w:hAnsi="Times New Roman" w:cs="Times New Roman"/>
          <w:sz w:val="24"/>
          <w:szCs w:val="24"/>
        </w:rPr>
      </w:pPr>
    </w:p>
    <w:p w:rsidR="00807EB4" w:rsidRPr="00977116" w:rsidRDefault="00807EB4">
      <w:pPr>
        <w:pStyle w:val="NoSpacing"/>
        <w:spacing w:line="360" w:lineRule="auto"/>
        <w:jc w:val="both"/>
        <w:rPr>
          <w:rFonts w:ascii="Times New Roman" w:hAnsi="Times New Roman" w:cs="Times New Roman"/>
          <w:sz w:val="24"/>
          <w:szCs w:val="24"/>
        </w:rPr>
      </w:pPr>
      <w:r w:rsidRPr="00977116">
        <w:rPr>
          <w:rFonts w:ascii="Times New Roman" w:hAnsi="Times New Roman" w:cs="Times New Roman"/>
          <w:sz w:val="24"/>
          <w:szCs w:val="24"/>
        </w:rPr>
        <w:t xml:space="preserve">                                   ДИНАРА: __________________ без ПДВ-а</w:t>
      </w:r>
    </w:p>
    <w:p w:rsidR="00807EB4" w:rsidRPr="00977116" w:rsidRDefault="00807EB4">
      <w:pPr>
        <w:pStyle w:val="NoSpacing"/>
        <w:spacing w:line="360" w:lineRule="auto"/>
        <w:jc w:val="both"/>
        <w:rPr>
          <w:rFonts w:ascii="Times New Roman" w:hAnsi="Times New Roman" w:cs="Times New Roman"/>
          <w:sz w:val="24"/>
          <w:szCs w:val="24"/>
        </w:rPr>
      </w:pPr>
      <w:r w:rsidRPr="00977116">
        <w:rPr>
          <w:rFonts w:ascii="Times New Roman" w:hAnsi="Times New Roman" w:cs="Times New Roman"/>
          <w:sz w:val="24"/>
          <w:szCs w:val="24"/>
        </w:rPr>
        <w:t>(и словима: _______________________________________________________динара),</w:t>
      </w:r>
    </w:p>
    <w:p w:rsidR="00807EB4" w:rsidRPr="00977116" w:rsidRDefault="00807EB4">
      <w:pPr>
        <w:pStyle w:val="NoSpacing"/>
        <w:ind w:left="-284"/>
        <w:jc w:val="both"/>
        <w:rPr>
          <w:rFonts w:ascii="Times New Roman" w:hAnsi="Times New Roman" w:cs="Times New Roman"/>
          <w:sz w:val="24"/>
          <w:szCs w:val="24"/>
          <w:lang w:val="ru-RU"/>
        </w:rPr>
      </w:pPr>
    </w:p>
    <w:p w:rsidR="00807EB4" w:rsidRPr="00977116" w:rsidRDefault="00807EB4">
      <w:pPr>
        <w:pStyle w:val="NoSpacing"/>
        <w:ind w:left="-284"/>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и                                  </w:t>
      </w:r>
      <w:r w:rsidRPr="00977116">
        <w:rPr>
          <w:rFonts w:ascii="Times New Roman" w:hAnsi="Times New Roman" w:cs="Times New Roman"/>
          <w:sz w:val="24"/>
          <w:szCs w:val="24"/>
        </w:rPr>
        <w:t xml:space="preserve">   </w:t>
      </w:r>
      <w:r w:rsidRPr="00977116">
        <w:rPr>
          <w:rFonts w:ascii="Times New Roman" w:hAnsi="Times New Roman" w:cs="Times New Roman"/>
          <w:sz w:val="24"/>
          <w:szCs w:val="24"/>
          <w:lang w:val="ru-RU"/>
        </w:rPr>
        <w:t>ДИНАРА: __________________ са ПДВ-ом</w:t>
      </w:r>
    </w:p>
    <w:p w:rsidR="00807EB4" w:rsidRPr="00977116" w:rsidRDefault="00807EB4">
      <w:pPr>
        <w:pStyle w:val="NoSpacing"/>
        <w:ind w:left="-284"/>
        <w:jc w:val="both"/>
        <w:rPr>
          <w:rFonts w:ascii="Times New Roman" w:hAnsi="Times New Roman" w:cs="Times New Roman"/>
          <w:sz w:val="24"/>
          <w:szCs w:val="24"/>
          <w:lang w:val="ru-RU"/>
        </w:rPr>
      </w:pPr>
    </w:p>
    <w:p w:rsidR="00807EB4" w:rsidRPr="00977116" w:rsidRDefault="00807EB4">
      <w:pPr>
        <w:pStyle w:val="NoSpacing"/>
        <w:ind w:left="-284"/>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    (и словима:______________________________________________________ динара).</w:t>
      </w:r>
    </w:p>
    <w:p w:rsidR="00807EB4" w:rsidRPr="00977116" w:rsidRDefault="00807EB4">
      <w:pPr>
        <w:pStyle w:val="NoSpacing"/>
        <w:spacing w:line="360" w:lineRule="auto"/>
        <w:jc w:val="both"/>
        <w:rPr>
          <w:rFonts w:ascii="Times New Roman" w:hAnsi="Times New Roman" w:cs="Times New Roman"/>
          <w:sz w:val="24"/>
          <w:szCs w:val="24"/>
        </w:rPr>
      </w:pPr>
    </w:p>
    <w:p w:rsidR="00807EB4" w:rsidRPr="00977116" w:rsidRDefault="00807EB4">
      <w:pPr>
        <w:pStyle w:val="NoSpacing"/>
        <w:spacing w:line="360" w:lineRule="auto"/>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rPr>
        <w:t>Укупно уговорена цена, из усвојене пону</w:t>
      </w:r>
      <w:r w:rsidRPr="00977116">
        <w:rPr>
          <w:rFonts w:ascii="Times New Roman" w:hAnsi="Times New Roman" w:cs="Times New Roman"/>
          <w:sz w:val="24"/>
          <w:szCs w:val="24"/>
          <w:shd w:val="clear" w:color="auto" w:fill="FFFFFF"/>
        </w:rPr>
        <w:t>де Извршиоца, је непроменљива, фиксна.</w:t>
      </w:r>
    </w:p>
    <w:p w:rsidR="00807EB4" w:rsidRPr="00977116" w:rsidRDefault="00807EB4">
      <w:pPr>
        <w:pStyle w:val="NoSpacing"/>
        <w:spacing w:line="360" w:lineRule="auto"/>
        <w:jc w:val="both"/>
        <w:rPr>
          <w:rFonts w:ascii="Times New Roman" w:hAnsi="Times New Roman" w:cs="Times New Roman"/>
          <w:sz w:val="24"/>
          <w:szCs w:val="24"/>
          <w:shd w:val="clear" w:color="auto" w:fill="FFFFFF"/>
        </w:rPr>
      </w:pPr>
    </w:p>
    <w:p w:rsidR="00807EB4" w:rsidRPr="00977116" w:rsidRDefault="00807EB4">
      <w:pPr>
        <w:pStyle w:val="NoSpacing"/>
        <w:spacing w:line="360" w:lineRule="auto"/>
        <w:jc w:val="center"/>
        <w:rPr>
          <w:rFonts w:ascii="Times New Roman" w:hAnsi="Times New Roman" w:cs="Times New Roman"/>
          <w:sz w:val="24"/>
          <w:szCs w:val="24"/>
          <w:lang w:val="sr-Cyrl-CS"/>
        </w:rPr>
      </w:pPr>
      <w:r w:rsidRPr="00977116">
        <w:rPr>
          <w:rFonts w:ascii="Times New Roman" w:hAnsi="Times New Roman" w:cs="Times New Roman"/>
          <w:sz w:val="24"/>
          <w:szCs w:val="24"/>
          <w:lang w:val="sr-Cyrl-CS"/>
        </w:rPr>
        <w:t>Члан 3.</w:t>
      </w: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 xml:space="preserve">Наручилац ће плаћање уговорене цене, извршити на основу месечног и коначног рачуна Извршиоца, у року од ____________ дана од пријема рачуна за пружене услуге. </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shd w:val="clear" w:color="auto" w:fill="FFFFFF"/>
        </w:rPr>
        <w:t>Извршилац ј</w:t>
      </w:r>
      <w:r w:rsidRPr="00977116">
        <w:rPr>
          <w:rFonts w:ascii="Times New Roman" w:hAnsi="Times New Roman" w:cs="Times New Roman"/>
          <w:sz w:val="24"/>
          <w:szCs w:val="24"/>
        </w:rPr>
        <w:t>е дужан да достав</w:t>
      </w:r>
      <w:r w:rsidRPr="00977116">
        <w:rPr>
          <w:rFonts w:ascii="Times New Roman" w:hAnsi="Times New Roman" w:cs="Times New Roman"/>
          <w:sz w:val="24"/>
          <w:szCs w:val="24"/>
          <w:lang w:val="sr-Cyrl-CS"/>
        </w:rPr>
        <w:t>ља месечне рачуне за утрошену електричну енергију.</w:t>
      </w:r>
    </w:p>
    <w:p w:rsidR="00807EB4" w:rsidRPr="00977116" w:rsidRDefault="00807EB4">
      <w:pPr>
        <w:pStyle w:val="NoSpacing"/>
        <w:spacing w:line="360" w:lineRule="auto"/>
        <w:rPr>
          <w:rFonts w:ascii="Times New Roman" w:hAnsi="Times New Roman" w:cs="Times New Roman"/>
          <w:sz w:val="24"/>
          <w:szCs w:val="24"/>
          <w:lang w:val="sr-Cyrl-CS"/>
        </w:rPr>
      </w:pPr>
    </w:p>
    <w:p w:rsidR="00807EB4" w:rsidRPr="00977116" w:rsidRDefault="00807EB4">
      <w:pPr>
        <w:pStyle w:val="NoSpacing"/>
        <w:spacing w:line="360" w:lineRule="auto"/>
        <w:jc w:val="center"/>
        <w:rPr>
          <w:rFonts w:ascii="Times New Roman" w:hAnsi="Times New Roman" w:cs="Times New Roman"/>
          <w:sz w:val="24"/>
          <w:szCs w:val="24"/>
        </w:rPr>
      </w:pPr>
      <w:r w:rsidRPr="00977116">
        <w:rPr>
          <w:rFonts w:ascii="Times New Roman" w:hAnsi="Times New Roman" w:cs="Times New Roman"/>
          <w:sz w:val="24"/>
          <w:szCs w:val="24"/>
        </w:rPr>
        <w:t>Члан 4.</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Рок за извршење предметних услуга је годину дана од дана закључења овог Уговора. </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center"/>
        <w:rPr>
          <w:rFonts w:ascii="Times New Roman" w:hAnsi="Times New Roman" w:cs="Times New Roman"/>
          <w:sz w:val="24"/>
          <w:szCs w:val="24"/>
        </w:rPr>
      </w:pPr>
      <w:r w:rsidRPr="00977116">
        <w:rPr>
          <w:rFonts w:ascii="Times New Roman" w:hAnsi="Times New Roman" w:cs="Times New Roman"/>
          <w:sz w:val="24"/>
          <w:szCs w:val="24"/>
        </w:rPr>
        <w:t xml:space="preserve">Члан </w:t>
      </w:r>
      <w:r w:rsidRPr="00977116">
        <w:rPr>
          <w:rFonts w:ascii="Times New Roman" w:hAnsi="Times New Roman" w:cs="Times New Roman"/>
          <w:sz w:val="24"/>
          <w:szCs w:val="24"/>
          <w:lang w:val="sr-Cyrl-CS"/>
        </w:rPr>
        <w:t>5</w:t>
      </w:r>
      <w:r w:rsidRPr="00977116">
        <w:rPr>
          <w:rFonts w:ascii="Times New Roman" w:hAnsi="Times New Roman" w:cs="Times New Roman"/>
          <w:sz w:val="24"/>
          <w:szCs w:val="24"/>
        </w:rPr>
        <w:t>.</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 случају кад, после закључења уговора, наступе догађаји и околности, које отежавају испуњење обавезе једне стране, који се могу сматрати „вишом силом“, уговорне стране могу споразумно изменити – продужити рок за извршење обавезе из претходног члана.</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Уговорени рок, из члана 5., продужиће се за онолико дана, колико су трајале околности наведене у претходном ставу, што ће овлашћени представници заједнички констатовати у писаном документу – записнику.</w:t>
      </w:r>
    </w:p>
    <w:p w:rsidR="00807EB4" w:rsidRPr="00977116" w:rsidRDefault="00807EB4">
      <w:pPr>
        <w:pStyle w:val="NoSpacing"/>
        <w:spacing w:line="360" w:lineRule="auto"/>
        <w:rPr>
          <w:rFonts w:ascii="Times New Roman" w:hAnsi="Times New Roman" w:cs="Times New Roman"/>
          <w:sz w:val="24"/>
          <w:szCs w:val="24"/>
        </w:rPr>
      </w:pPr>
    </w:p>
    <w:p w:rsidR="00807EB4" w:rsidRPr="00977116" w:rsidRDefault="00807EB4">
      <w:pPr>
        <w:pStyle w:val="NoSpacing"/>
        <w:jc w:val="center"/>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Члан 6.</w:t>
      </w:r>
    </w:p>
    <w:p w:rsidR="00807EB4" w:rsidRPr="00977116" w:rsidRDefault="00807EB4">
      <w:pPr>
        <w:spacing w:line="240" w:lineRule="auto"/>
        <w:jc w:val="both"/>
        <w:rPr>
          <w:rFonts w:ascii="Times New Roman" w:hAnsi="Times New Roman" w:cs="Times New Roman"/>
          <w:sz w:val="24"/>
          <w:szCs w:val="24"/>
        </w:rPr>
      </w:pPr>
      <w:r w:rsidRPr="00977116">
        <w:rPr>
          <w:rFonts w:ascii="Times New Roman" w:hAnsi="Times New Roman" w:cs="Times New Roman"/>
          <w:sz w:val="24"/>
          <w:szCs w:val="24"/>
          <w:shd w:val="clear" w:color="auto" w:fill="FFFFFF"/>
        </w:rPr>
        <w:t xml:space="preserve">Извршилац  </w:t>
      </w:r>
      <w:r w:rsidRPr="00977116">
        <w:rPr>
          <w:rFonts w:ascii="Times New Roman" w:hAnsi="Times New Roman" w:cs="Times New Roman"/>
          <w:sz w:val="24"/>
          <w:szCs w:val="24"/>
        </w:rPr>
        <w:t>је све уговорене услуге извршио када их без примедби прими представник Наручиоца и сачини Записник о коначном пријему услуга.</w:t>
      </w:r>
    </w:p>
    <w:p w:rsidR="00807EB4" w:rsidRPr="00977116" w:rsidRDefault="00807EB4">
      <w:pPr>
        <w:spacing w:line="240" w:lineRule="auto"/>
        <w:jc w:val="both"/>
        <w:rPr>
          <w:rFonts w:ascii="Times New Roman" w:hAnsi="Times New Roman" w:cs="Times New Roman"/>
          <w:sz w:val="24"/>
          <w:szCs w:val="24"/>
        </w:rPr>
      </w:pPr>
      <w:r w:rsidRPr="00977116">
        <w:rPr>
          <w:rFonts w:ascii="Times New Roman" w:hAnsi="Times New Roman" w:cs="Times New Roman"/>
          <w:sz w:val="24"/>
          <w:szCs w:val="24"/>
        </w:rPr>
        <w:t xml:space="preserve">Уколико приликом пријема услуга представник Наручиоца уочи недостатке он ће то унети у Записник о пријему </w:t>
      </w:r>
      <w:r w:rsidRPr="00977116">
        <w:rPr>
          <w:rFonts w:ascii="Times New Roman" w:hAnsi="Times New Roman" w:cs="Times New Roman"/>
          <w:sz w:val="24"/>
          <w:szCs w:val="24"/>
          <w:lang w:val="sr-Cyrl-CS"/>
        </w:rPr>
        <w:t>услуга</w:t>
      </w:r>
      <w:r w:rsidRPr="00977116">
        <w:rPr>
          <w:rFonts w:ascii="Times New Roman" w:hAnsi="Times New Roman" w:cs="Times New Roman"/>
          <w:sz w:val="24"/>
          <w:szCs w:val="24"/>
        </w:rPr>
        <w:t>. Уочене недостатке</w:t>
      </w:r>
      <w:r w:rsidRPr="00977116">
        <w:rPr>
          <w:rFonts w:ascii="Times New Roman" w:hAnsi="Times New Roman" w:cs="Times New Roman"/>
          <w:sz w:val="24"/>
          <w:szCs w:val="24"/>
          <w:shd w:val="clear" w:color="auto" w:fill="FFFFFF"/>
        </w:rPr>
        <w:t xml:space="preserve"> Извршилац је </w:t>
      </w:r>
      <w:r w:rsidRPr="00977116">
        <w:rPr>
          <w:rFonts w:ascii="Times New Roman" w:hAnsi="Times New Roman" w:cs="Times New Roman"/>
          <w:sz w:val="24"/>
          <w:szCs w:val="24"/>
        </w:rPr>
        <w:t>дужан да отклони одмах, а најкасније у року од 10 дана од дана сачињавања Записника о рекламацији.</w:t>
      </w:r>
    </w:p>
    <w:p w:rsidR="00807EB4" w:rsidRPr="00977116" w:rsidRDefault="00807EB4">
      <w:pPr>
        <w:pStyle w:val="NoSpacing"/>
        <w:rPr>
          <w:rFonts w:ascii="Times New Roman" w:hAnsi="Times New Roman" w:cs="Times New Roman"/>
          <w:sz w:val="24"/>
          <w:szCs w:val="24"/>
        </w:rPr>
      </w:pPr>
    </w:p>
    <w:p w:rsidR="00807EB4" w:rsidRPr="00977116" w:rsidRDefault="00807EB4">
      <w:pPr>
        <w:pStyle w:val="NoSpacing"/>
        <w:jc w:val="center"/>
        <w:rPr>
          <w:rFonts w:ascii="Times New Roman" w:hAnsi="Times New Roman" w:cs="Times New Roman"/>
          <w:sz w:val="24"/>
          <w:szCs w:val="24"/>
        </w:rPr>
      </w:pPr>
      <w:r w:rsidRPr="00977116">
        <w:rPr>
          <w:rFonts w:ascii="Times New Roman" w:hAnsi="Times New Roman" w:cs="Times New Roman"/>
          <w:sz w:val="24"/>
          <w:szCs w:val="24"/>
        </w:rPr>
        <w:t>Члан 7.</w:t>
      </w:r>
    </w:p>
    <w:p w:rsidR="00807EB4" w:rsidRPr="00977116" w:rsidRDefault="00807EB4">
      <w:pPr>
        <w:autoSpaceDE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shd w:val="clear" w:color="auto" w:fill="FFFFFF"/>
        </w:rPr>
        <w:t>Извршилац је</w:t>
      </w:r>
      <w:r w:rsidRPr="00977116">
        <w:rPr>
          <w:rFonts w:ascii="Times New Roman" w:hAnsi="Times New Roman" w:cs="Times New Roman"/>
          <w:sz w:val="24"/>
          <w:szCs w:val="24"/>
        </w:rPr>
        <w:t xml:space="preserve"> у обавези да, приликом потписивања уговора, достави Наручиоцу, име гаранције за добро извршење посла, бланко сопствену (соло) меницу, плативу на први позив, без протеста и трошкова, са меничним овлашћењем на износ од 10% укупне вредности предмета набавке, без ПДВ-а и роком важења дужим за 20 дана од истека рока за вршење </w:t>
      </w:r>
      <w:r w:rsidRPr="00977116">
        <w:rPr>
          <w:rFonts w:ascii="Times New Roman" w:hAnsi="Times New Roman" w:cs="Times New Roman"/>
          <w:sz w:val="24"/>
          <w:szCs w:val="24"/>
          <w:lang w:val="sr-Cyrl-CS"/>
        </w:rPr>
        <w:t>услуга</w:t>
      </w:r>
      <w:r w:rsidRPr="00977116">
        <w:rPr>
          <w:rFonts w:ascii="Times New Roman" w:hAnsi="Times New Roman" w:cs="Times New Roman"/>
          <w:sz w:val="24"/>
          <w:szCs w:val="24"/>
        </w:rPr>
        <w:t>.</w:t>
      </w:r>
    </w:p>
    <w:p w:rsidR="00807EB4" w:rsidRPr="00977116" w:rsidRDefault="00807EB4">
      <w:pPr>
        <w:autoSpaceDE w:val="0"/>
        <w:spacing w:after="0" w:line="240" w:lineRule="auto"/>
        <w:jc w:val="both"/>
        <w:rPr>
          <w:rFonts w:ascii="Times New Roman" w:hAnsi="Times New Roman" w:cs="Times New Roman"/>
          <w:sz w:val="24"/>
          <w:szCs w:val="24"/>
        </w:rPr>
      </w:pPr>
    </w:p>
    <w:p w:rsidR="00807EB4" w:rsidRPr="00977116" w:rsidRDefault="00807EB4">
      <w:pPr>
        <w:autoSpaceDE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shd w:val="clear" w:color="auto" w:fill="FFFFFF"/>
        </w:rPr>
        <w:t>Извршилац ј</w:t>
      </w:r>
      <w:r w:rsidRPr="00977116">
        <w:rPr>
          <w:rFonts w:ascii="Times New Roman" w:hAnsi="Times New Roman" w:cs="Times New Roman"/>
          <w:sz w:val="24"/>
          <w:szCs w:val="24"/>
        </w:rPr>
        <w:t>е дужан  да уз мениц</w:t>
      </w:r>
      <w:r w:rsidR="008B67B4">
        <w:rPr>
          <w:rFonts w:ascii="Times New Roman" w:hAnsi="Times New Roman" w:cs="Times New Roman"/>
          <w:sz w:val="24"/>
          <w:szCs w:val="24"/>
          <w:lang w:val="sr-Cyrl-CS"/>
        </w:rPr>
        <w:t>у</w:t>
      </w:r>
      <w:r w:rsidRPr="00977116">
        <w:rPr>
          <w:rFonts w:ascii="Times New Roman" w:hAnsi="Times New Roman" w:cs="Times New Roman"/>
          <w:sz w:val="24"/>
          <w:szCs w:val="24"/>
        </w:rPr>
        <w:t xml:space="preserve"> и овлашћењ</w:t>
      </w:r>
      <w:r w:rsidR="008B67B4">
        <w:rPr>
          <w:rFonts w:ascii="Times New Roman" w:hAnsi="Times New Roman" w:cs="Times New Roman"/>
          <w:sz w:val="24"/>
          <w:szCs w:val="24"/>
          <w:lang w:val="sr-Cyrl-CS"/>
        </w:rPr>
        <w:t>е</w:t>
      </w:r>
      <w:r w:rsidRPr="00977116">
        <w:rPr>
          <w:rFonts w:ascii="Times New Roman" w:hAnsi="Times New Roman" w:cs="Times New Roman"/>
          <w:sz w:val="24"/>
          <w:szCs w:val="24"/>
        </w:rPr>
        <w:t xml:space="preserve"> из претходног става достави и захтев за регистрацију менице оверен од банке у складу са Одлуком о ближим условима, садржини и начину вођења регистра меница и овлашћења („Службени гласник РС“, број 56/2011) заједно са доказом о упису у Регистар меница и овашћења НБС.</w:t>
      </w:r>
    </w:p>
    <w:p w:rsidR="00807EB4" w:rsidRPr="00977116" w:rsidRDefault="00807EB4">
      <w:pPr>
        <w:autoSpaceDE w:val="0"/>
        <w:spacing w:after="0" w:line="240" w:lineRule="auto"/>
        <w:jc w:val="both"/>
        <w:rPr>
          <w:rFonts w:ascii="Times New Roman" w:hAnsi="Times New Roman" w:cs="Times New Roman"/>
          <w:sz w:val="24"/>
          <w:szCs w:val="24"/>
        </w:rPr>
      </w:pPr>
    </w:p>
    <w:p w:rsidR="00807EB4" w:rsidRPr="00977116" w:rsidRDefault="00807EB4">
      <w:pPr>
        <w:autoSpaceDE w:val="0"/>
        <w:spacing w:after="0" w:line="240" w:lineRule="auto"/>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rPr>
        <w:t>Наручилац се обавезује да бланко соло менице, са доспећем по виђењу, безусловно и неопозиво, без протеста и трошкова, вансудски и менична овлашћења, по којима није извршена наплата, врати</w:t>
      </w:r>
      <w:r w:rsidRPr="00977116">
        <w:rPr>
          <w:rFonts w:ascii="Times New Roman" w:hAnsi="Times New Roman" w:cs="Times New Roman"/>
          <w:sz w:val="24"/>
          <w:szCs w:val="24"/>
          <w:shd w:val="clear" w:color="auto" w:fill="FFFFFF"/>
        </w:rPr>
        <w:t xml:space="preserve"> Извршиоцу по истеку рока њихове важности.</w:t>
      </w:r>
    </w:p>
    <w:p w:rsidR="00807EB4" w:rsidRPr="00977116" w:rsidRDefault="00807EB4">
      <w:pPr>
        <w:autoSpaceDE w:val="0"/>
        <w:spacing w:after="0" w:line="240" w:lineRule="auto"/>
        <w:jc w:val="both"/>
        <w:rPr>
          <w:rFonts w:ascii="Times New Roman" w:hAnsi="Times New Roman" w:cs="Times New Roman"/>
          <w:sz w:val="24"/>
          <w:szCs w:val="24"/>
          <w:shd w:val="clear" w:color="auto" w:fill="FFFFFF"/>
        </w:rPr>
      </w:pPr>
    </w:p>
    <w:p w:rsidR="00807EB4" w:rsidRPr="00977116" w:rsidRDefault="00807EB4">
      <w:pPr>
        <w:autoSpaceDE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rPr>
        <w:t xml:space="preserve">Наручилац ће 7 дана пре наплате средства финансијског обезбеђења обавестити </w:t>
      </w:r>
      <w:r w:rsidRPr="00977116">
        <w:rPr>
          <w:rFonts w:ascii="Times New Roman" w:hAnsi="Times New Roman" w:cs="Times New Roman"/>
          <w:sz w:val="24"/>
          <w:szCs w:val="24"/>
          <w:shd w:val="clear" w:color="auto" w:fill="FFFFFF"/>
        </w:rPr>
        <w:t>Извршиоца о на</w:t>
      </w:r>
      <w:r w:rsidRPr="00977116">
        <w:rPr>
          <w:rFonts w:ascii="Times New Roman" w:hAnsi="Times New Roman" w:cs="Times New Roman"/>
          <w:sz w:val="24"/>
          <w:szCs w:val="24"/>
        </w:rPr>
        <w:t>плати.</w:t>
      </w:r>
    </w:p>
    <w:p w:rsidR="00807EB4" w:rsidRPr="00977116" w:rsidRDefault="00807EB4">
      <w:pPr>
        <w:autoSpaceDE w:val="0"/>
        <w:spacing w:after="0" w:line="240" w:lineRule="auto"/>
        <w:jc w:val="both"/>
        <w:rPr>
          <w:rFonts w:ascii="Times New Roman" w:hAnsi="Times New Roman" w:cs="Times New Roman"/>
          <w:sz w:val="24"/>
          <w:szCs w:val="24"/>
          <w:lang w:val="sr-Cyrl-CS"/>
        </w:rPr>
      </w:pPr>
    </w:p>
    <w:p w:rsidR="00807EB4" w:rsidRPr="00977116" w:rsidRDefault="00807EB4">
      <w:pPr>
        <w:pStyle w:val="NoSpacing"/>
        <w:jc w:val="center"/>
        <w:rPr>
          <w:rFonts w:ascii="Times New Roman" w:hAnsi="Times New Roman" w:cs="Times New Roman"/>
          <w:sz w:val="24"/>
          <w:szCs w:val="24"/>
          <w:lang w:val="ru-RU"/>
        </w:rPr>
      </w:pPr>
      <w:r w:rsidRPr="00977116">
        <w:rPr>
          <w:rFonts w:ascii="Times New Roman" w:hAnsi="Times New Roman" w:cs="Times New Roman"/>
          <w:sz w:val="24"/>
          <w:szCs w:val="24"/>
          <w:lang w:val="ru-RU"/>
        </w:rPr>
        <w:t>Члан 8.</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Уговорне стране неће одговарати за извршење уговорених обавеза у случају наступања догађаја, који представљају ''вишу силу''.</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 </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Као случајеви ''више силе'' подразумевају се околности, које настану после закључења Уговора, као последица догађаја, које уговорне стране нису могле да предвиде, спрече, отклоне или избегну и због којих је за једну уговорну страну испуњење уговора претерано отежано, онемогућено или би јој нанело претерано велики губитак.</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 </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Као случајеви ''више силе'' сматрају се: поплава, пожар и друге природне катастрофе, рат или мобилизација.</w:t>
      </w:r>
    </w:p>
    <w:p w:rsidR="00807EB4" w:rsidRPr="00977116" w:rsidRDefault="00807EB4">
      <w:pPr>
        <w:pStyle w:val="NoSpacing"/>
        <w:jc w:val="both"/>
        <w:rPr>
          <w:rFonts w:ascii="Times New Roman" w:hAnsi="Times New Roman" w:cs="Times New Roman"/>
          <w:sz w:val="24"/>
          <w:szCs w:val="24"/>
          <w:lang w:val="ru-RU"/>
        </w:rPr>
      </w:pP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Под случајем ''више силе'' не подразумева се недостатак материјала и штрајк радне снаге.</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Уговорна страна, која се  позива на ''вишу силу'', дужна је да обавести другу уговорну страну, чим је сазнала да су наступиле околности на које се позива и достави одговарајуће јавне исправе које указују на основаност позивања на вишу силу. Друга страна може захтевати од стране, која се позива на ''вишу силу'', доказе о околностима и догађајима, датуму њиховог настанка и престанка.</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 </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Уколико се утврди постојање ''више силе'' одлаже се рок извршења уговорених обавеза за период трајања ''више силе'' и њених последица, при чему ни једна уговорна страна нема права да захтева плаћање уговорне казне, накнаду штете, нити камате за период трајања ''више силе'' и њених последица.</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 xml:space="preserve"> </w:t>
      </w:r>
    </w:p>
    <w:p w:rsidR="00807EB4" w:rsidRPr="00977116" w:rsidRDefault="00807EB4">
      <w:pPr>
        <w:pStyle w:val="NoSpacing"/>
        <w:jc w:val="both"/>
        <w:rPr>
          <w:rFonts w:ascii="Times New Roman" w:hAnsi="Times New Roman" w:cs="Times New Roman"/>
          <w:sz w:val="24"/>
          <w:szCs w:val="24"/>
          <w:lang w:val="ru-RU"/>
        </w:rPr>
      </w:pPr>
      <w:r w:rsidRPr="00977116">
        <w:rPr>
          <w:rFonts w:ascii="Times New Roman" w:hAnsi="Times New Roman" w:cs="Times New Roman"/>
          <w:sz w:val="24"/>
          <w:szCs w:val="24"/>
          <w:lang w:val="ru-RU"/>
        </w:rPr>
        <w:t>Уговорна страна, која је у доцњи у погледу извршења уговорених обавеза, не може се позивати на ''вишу силу''.</w:t>
      </w:r>
    </w:p>
    <w:p w:rsidR="00807EB4" w:rsidRPr="00977116" w:rsidRDefault="00807EB4">
      <w:pPr>
        <w:pStyle w:val="NoSpacing"/>
        <w:jc w:val="both"/>
        <w:rPr>
          <w:rFonts w:ascii="Times New Roman" w:hAnsi="Times New Roman" w:cs="Times New Roman"/>
          <w:sz w:val="24"/>
          <w:szCs w:val="24"/>
          <w:lang w:val="ru-RU"/>
        </w:rPr>
      </w:pPr>
    </w:p>
    <w:p w:rsidR="00807EB4" w:rsidRPr="00977116" w:rsidRDefault="00807EB4">
      <w:pPr>
        <w:pStyle w:val="NoSpacing"/>
        <w:jc w:val="both"/>
        <w:rPr>
          <w:rFonts w:ascii="Times New Roman" w:hAnsi="Times New Roman" w:cs="Times New Roman"/>
          <w:sz w:val="24"/>
          <w:szCs w:val="24"/>
          <w:lang w:val="ru-RU"/>
        </w:rPr>
      </w:pPr>
    </w:p>
    <w:p w:rsidR="00807EB4" w:rsidRPr="00977116" w:rsidRDefault="00807EB4">
      <w:pPr>
        <w:pStyle w:val="NoSpacing"/>
        <w:jc w:val="center"/>
        <w:rPr>
          <w:rFonts w:ascii="Times New Roman" w:hAnsi="Times New Roman" w:cs="Times New Roman"/>
          <w:sz w:val="24"/>
          <w:szCs w:val="24"/>
          <w:lang w:val="ru-RU"/>
        </w:rPr>
      </w:pPr>
      <w:r w:rsidRPr="00977116">
        <w:rPr>
          <w:rFonts w:ascii="Times New Roman" w:hAnsi="Times New Roman" w:cs="Times New Roman"/>
          <w:sz w:val="24"/>
          <w:szCs w:val="24"/>
          <w:lang w:val="ru-RU"/>
        </w:rPr>
        <w:t>Члан 9.</w:t>
      </w:r>
    </w:p>
    <w:p w:rsidR="00807EB4" w:rsidRPr="00977116" w:rsidRDefault="00807EB4">
      <w:pPr>
        <w:pStyle w:val="NoSpacing"/>
        <w:rPr>
          <w:rFonts w:ascii="Times New Roman" w:hAnsi="Times New Roman" w:cs="Times New Roman"/>
          <w:sz w:val="24"/>
          <w:szCs w:val="24"/>
        </w:rPr>
      </w:pPr>
      <w:r w:rsidRPr="00977116">
        <w:rPr>
          <w:rFonts w:ascii="Times New Roman" w:hAnsi="Times New Roman" w:cs="Times New Roman"/>
          <w:sz w:val="24"/>
          <w:szCs w:val="24"/>
          <w:shd w:val="clear" w:color="auto" w:fill="FFFFFF"/>
        </w:rPr>
        <w:t>Ако Извршилац  не испуни своју уговорну обавезу, или ако задоцни са њеним испуњењем, д</w:t>
      </w:r>
      <w:r w:rsidRPr="00977116">
        <w:rPr>
          <w:rFonts w:ascii="Times New Roman" w:hAnsi="Times New Roman" w:cs="Times New Roman"/>
          <w:sz w:val="24"/>
          <w:szCs w:val="24"/>
        </w:rPr>
        <w:t>ужан је да Наручиоцу плати уговорну казну и то:</w:t>
      </w:r>
    </w:p>
    <w:p w:rsidR="00807EB4" w:rsidRPr="00977116" w:rsidRDefault="00807EB4">
      <w:pPr>
        <w:pStyle w:val="NoSpacing"/>
        <w:rPr>
          <w:rFonts w:ascii="Times New Roman" w:hAnsi="Times New Roman" w:cs="Times New Roman"/>
          <w:sz w:val="24"/>
          <w:szCs w:val="24"/>
        </w:rPr>
      </w:pPr>
      <w:r w:rsidRPr="00977116">
        <w:rPr>
          <w:rFonts w:ascii="Times New Roman" w:hAnsi="Times New Roman" w:cs="Times New Roman"/>
          <w:sz w:val="24"/>
          <w:szCs w:val="24"/>
        </w:rPr>
        <w:t>-   у случају неиспуњења уговорних обавеза, у висини 5% (пет процената) од укупно уговорене цене, у износу од  ____________ динара и</w:t>
      </w:r>
    </w:p>
    <w:p w:rsidR="00807EB4" w:rsidRPr="00977116" w:rsidRDefault="00807EB4">
      <w:pPr>
        <w:pStyle w:val="NoSpacing"/>
        <w:rPr>
          <w:rFonts w:ascii="Times New Roman" w:hAnsi="Times New Roman" w:cs="Times New Roman"/>
          <w:sz w:val="24"/>
          <w:szCs w:val="24"/>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 xml:space="preserve">-   у случају задоцњења у испуњењу уговорних обавеза (прекорачења уговореног рока из члана 2. овог Уговора), за сваки дан задоцњења у висини 2‰ (два промила) од укупно  уговорене цене, с тим што укупан износ уговорене казне не може прећи 5% (пет процената) укупно уговорене цене. </w:t>
      </w:r>
    </w:p>
    <w:p w:rsidR="00807EB4" w:rsidRPr="00977116" w:rsidRDefault="00807EB4">
      <w:pPr>
        <w:pStyle w:val="NoSpacing"/>
        <w:rPr>
          <w:rFonts w:ascii="Times New Roman" w:hAnsi="Times New Roman" w:cs="Times New Roman"/>
          <w:sz w:val="24"/>
          <w:szCs w:val="24"/>
        </w:rPr>
      </w:pPr>
    </w:p>
    <w:p w:rsidR="00807EB4" w:rsidRPr="00977116" w:rsidRDefault="00807EB4">
      <w:pPr>
        <w:pStyle w:val="NoSpacing"/>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Ако је штета коју је Наручилац претрпео због неиспуњења уговорних обавеза Извршиоца, или због задоцњења у испуњењу уговорних обавеза Извршиоца већа од износа уговорне казне, Наручилац има право на разлику до потпуне накнаде штете.</w:t>
      </w:r>
    </w:p>
    <w:p w:rsidR="00807EB4" w:rsidRPr="00977116" w:rsidRDefault="00807EB4">
      <w:pPr>
        <w:pStyle w:val="NoSpacing"/>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У случају задоцњења у испуњењу уговорних обавеза Извршиоца, Наручилац без посебног саопштења Извршиоцу, задржава своје право на уговорну казну. Наручилац ће, у складу са одредбама овог уговора, према датуму завршетка уговорних обавеза, утврдити број дана у прекорачењу уговореног рока од стране Извршиоца, и на основу тога обрачунати висину уговорне казне, за који износ ће умањити исплату уговорене цене из члана 2. овог Уговора.</w:t>
      </w:r>
    </w:p>
    <w:p w:rsidR="00807EB4" w:rsidRPr="00977116" w:rsidRDefault="00807EB4">
      <w:pPr>
        <w:pStyle w:val="NoSpacing"/>
        <w:spacing w:line="360" w:lineRule="auto"/>
        <w:jc w:val="both"/>
        <w:rPr>
          <w:rFonts w:ascii="Times New Roman" w:hAnsi="Times New Roman" w:cs="Times New Roman"/>
          <w:sz w:val="24"/>
          <w:szCs w:val="24"/>
          <w:lang w:val="sr-Cyrl-CS"/>
        </w:rPr>
      </w:pPr>
    </w:p>
    <w:p w:rsidR="00807EB4" w:rsidRPr="00977116" w:rsidRDefault="00807EB4">
      <w:pPr>
        <w:pStyle w:val="NoSpacing"/>
        <w:jc w:val="center"/>
        <w:rPr>
          <w:rFonts w:ascii="Times New Roman" w:hAnsi="Times New Roman" w:cs="Times New Roman"/>
          <w:sz w:val="24"/>
          <w:szCs w:val="24"/>
        </w:rPr>
      </w:pPr>
      <w:r w:rsidRPr="00977116">
        <w:rPr>
          <w:rFonts w:ascii="Times New Roman" w:hAnsi="Times New Roman" w:cs="Times New Roman"/>
          <w:sz w:val="24"/>
          <w:szCs w:val="24"/>
        </w:rPr>
        <w:t xml:space="preserve">Члан </w:t>
      </w:r>
      <w:r w:rsidRPr="00977116">
        <w:rPr>
          <w:rFonts w:ascii="Times New Roman" w:hAnsi="Times New Roman" w:cs="Times New Roman"/>
          <w:sz w:val="24"/>
          <w:szCs w:val="24"/>
          <w:lang w:val="sr-Cyrl-CS"/>
        </w:rPr>
        <w:t>10</w:t>
      </w:r>
      <w:r w:rsidRPr="00977116">
        <w:rPr>
          <w:rFonts w:ascii="Times New Roman" w:hAnsi="Times New Roman" w:cs="Times New Roman"/>
          <w:sz w:val="24"/>
          <w:szCs w:val="24"/>
        </w:rPr>
        <w:t>.</w:t>
      </w:r>
    </w:p>
    <w:p w:rsidR="00807EB4" w:rsidRPr="00977116" w:rsidRDefault="00807EB4">
      <w:pPr>
        <w:pStyle w:val="NoSpacing"/>
        <w:spacing w:line="360" w:lineRule="auto"/>
        <w:jc w:val="both"/>
        <w:rPr>
          <w:rFonts w:ascii="Times New Roman" w:hAnsi="Times New Roman" w:cs="Times New Roman"/>
          <w:sz w:val="24"/>
          <w:szCs w:val="24"/>
          <w:lang w:val="sr-Cyrl-CS"/>
        </w:rPr>
      </w:pPr>
      <w:r w:rsidRPr="00977116">
        <w:rPr>
          <w:rFonts w:ascii="Times New Roman" w:hAnsi="Times New Roman" w:cs="Times New Roman"/>
          <w:sz w:val="24"/>
          <w:szCs w:val="24"/>
          <w:shd w:val="clear" w:color="auto" w:fill="FFFFFF"/>
          <w:lang w:val="sr-Cyrl-CS"/>
        </w:rPr>
        <w:t xml:space="preserve">Извршилац </w:t>
      </w:r>
      <w:r w:rsidRPr="00977116">
        <w:rPr>
          <w:rFonts w:ascii="Times New Roman" w:hAnsi="Times New Roman" w:cs="Times New Roman"/>
          <w:sz w:val="24"/>
          <w:szCs w:val="24"/>
          <w:lang w:val="sr-Cyrl-CS"/>
        </w:rPr>
        <w:t>се обавезује да:</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1.</w:t>
      </w:r>
      <w:r w:rsidRPr="00977116">
        <w:rPr>
          <w:rFonts w:ascii="Times New Roman" w:hAnsi="Times New Roman" w:cs="Times New Roman"/>
          <w:sz w:val="24"/>
          <w:szCs w:val="24"/>
          <w:lang w:val="sr-Cyrl-CS"/>
        </w:rPr>
        <w:tab/>
        <w:t xml:space="preserve">изврши уговорене услуге, у свему према усвојеној понуди, квалитетно, строго поштујући захтеве из Конкурсне документације, према професионалним правилима струке предвиђених за ову врсту посла, у складу са прописима, стандардима, техничким нормативима; </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2.</w:t>
      </w:r>
      <w:r w:rsidRPr="00977116">
        <w:rPr>
          <w:rFonts w:ascii="Times New Roman" w:hAnsi="Times New Roman" w:cs="Times New Roman"/>
          <w:sz w:val="24"/>
          <w:szCs w:val="24"/>
          <w:lang w:val="sr-Cyrl-CS"/>
        </w:rPr>
        <w:tab/>
        <w:t xml:space="preserve">уговорене обавезе изврши у року, утврђеном у члану 4. овог Уговора; </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3.</w:t>
      </w:r>
      <w:r w:rsidRPr="00977116">
        <w:rPr>
          <w:rFonts w:ascii="Times New Roman" w:hAnsi="Times New Roman" w:cs="Times New Roman"/>
          <w:sz w:val="24"/>
          <w:szCs w:val="24"/>
          <w:lang w:val="sr-Cyrl-CS"/>
        </w:rPr>
        <w:tab/>
        <w:t>адекватно реагује на евентуалне непредвиђене тешкоће у реализацији посла, које могу да доведу у питање испуњење уговорног рока;</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4.</w:t>
      </w:r>
      <w:r w:rsidRPr="00977116">
        <w:rPr>
          <w:rFonts w:ascii="Times New Roman" w:hAnsi="Times New Roman" w:cs="Times New Roman"/>
          <w:sz w:val="24"/>
          <w:szCs w:val="24"/>
          <w:lang w:val="sr-Cyrl-CS"/>
        </w:rPr>
        <w:tab/>
        <w:t>за време извршењ</w:t>
      </w:r>
      <w:r w:rsidRPr="00977116">
        <w:rPr>
          <w:rFonts w:ascii="Times New Roman" w:hAnsi="Times New Roman" w:cs="Times New Roman"/>
          <w:sz w:val="24"/>
          <w:szCs w:val="24"/>
          <w:shd w:val="clear" w:color="auto" w:fill="FFFFFF"/>
          <w:lang w:val="sr-Cyrl-CS"/>
        </w:rPr>
        <w:t>а услуге, и</w:t>
      </w:r>
      <w:r w:rsidRPr="00977116">
        <w:rPr>
          <w:rFonts w:ascii="Times New Roman" w:hAnsi="Times New Roman" w:cs="Times New Roman"/>
          <w:sz w:val="24"/>
          <w:szCs w:val="24"/>
          <w:lang w:val="sr-Cyrl-CS"/>
        </w:rPr>
        <w:t>звршава захтеве овлашћеног лица Наручиоца, који се односе на те услуге, у складу са одредбама овог Уговора;</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5.   предузме прописане мере безбедности и здравља на раду;</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6.</w:t>
      </w:r>
      <w:r w:rsidRPr="00977116">
        <w:rPr>
          <w:rFonts w:ascii="Times New Roman" w:hAnsi="Times New Roman" w:cs="Times New Roman"/>
          <w:sz w:val="24"/>
          <w:szCs w:val="24"/>
          <w:lang w:val="sr-Cyrl-CS"/>
        </w:rPr>
        <w:tab/>
      </w:r>
      <w:r w:rsidRPr="00977116">
        <w:rPr>
          <w:rFonts w:ascii="Times New Roman" w:hAnsi="Times New Roman" w:cs="Times New Roman"/>
          <w:sz w:val="24"/>
          <w:szCs w:val="24"/>
        </w:rPr>
        <w:t>да приликом потписивања уговора, као средство обезбеђења доброг извршења уговорних обавеза, преда наручиоцу бланко соло меницу, са меничним овлашћењем, да је Наручилац може попунити и наплатити до висине уговорене цене без ПДВ-а, са роком важности дужим за 20 дана од дана истека рока за извршење услуге која је предмет набавке</w:t>
      </w:r>
      <w:r w:rsidRPr="00977116">
        <w:rPr>
          <w:rFonts w:ascii="Times New Roman" w:hAnsi="Times New Roman" w:cs="Times New Roman"/>
          <w:sz w:val="24"/>
          <w:szCs w:val="24"/>
          <w:lang w:val="sr-Cyrl-CS"/>
        </w:rPr>
        <w:t>;</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7.</w:t>
      </w:r>
      <w:r w:rsidRPr="00977116">
        <w:rPr>
          <w:rFonts w:ascii="Times New Roman" w:hAnsi="Times New Roman" w:cs="Times New Roman"/>
          <w:sz w:val="24"/>
          <w:szCs w:val="24"/>
          <w:lang w:val="sr-Cyrl-CS"/>
        </w:rPr>
        <w:tab/>
        <w:t>све друге уговорне обавезе изврши у складу са одредбама овог Уговора.</w:t>
      </w:r>
    </w:p>
    <w:p w:rsidR="00807EB4" w:rsidRPr="00977116" w:rsidRDefault="00807EB4">
      <w:pPr>
        <w:pStyle w:val="NoSpacing"/>
        <w:spacing w:line="360" w:lineRule="auto"/>
        <w:jc w:val="both"/>
        <w:rPr>
          <w:rFonts w:ascii="Times New Roman" w:hAnsi="Times New Roman" w:cs="Times New Roman"/>
          <w:sz w:val="24"/>
          <w:szCs w:val="24"/>
          <w:lang w:val="sr-Cyrl-CS"/>
        </w:rPr>
      </w:pPr>
    </w:p>
    <w:p w:rsidR="00807EB4" w:rsidRPr="00977116" w:rsidRDefault="00807EB4">
      <w:pPr>
        <w:pStyle w:val="NoSpacing"/>
        <w:jc w:val="center"/>
        <w:rPr>
          <w:rFonts w:ascii="Times New Roman" w:hAnsi="Times New Roman" w:cs="Times New Roman"/>
          <w:sz w:val="24"/>
          <w:szCs w:val="24"/>
          <w:lang w:val="sr-Cyrl-CS"/>
        </w:rPr>
      </w:pPr>
      <w:r w:rsidRPr="00977116">
        <w:rPr>
          <w:rFonts w:ascii="Times New Roman" w:hAnsi="Times New Roman" w:cs="Times New Roman"/>
          <w:sz w:val="24"/>
          <w:szCs w:val="24"/>
          <w:lang w:val="sr-Cyrl-CS"/>
        </w:rPr>
        <w:t>Члан 11.</w:t>
      </w:r>
    </w:p>
    <w:p w:rsidR="00807EB4" w:rsidRPr="00977116" w:rsidRDefault="00807EB4">
      <w:pPr>
        <w:pStyle w:val="NoSpacing"/>
        <w:spacing w:line="360" w:lineRule="auto"/>
        <w:rPr>
          <w:rFonts w:ascii="Times New Roman" w:hAnsi="Times New Roman" w:cs="Times New Roman"/>
          <w:sz w:val="24"/>
          <w:szCs w:val="24"/>
          <w:lang w:val="sr-Cyrl-CS"/>
        </w:rPr>
      </w:pPr>
      <w:r w:rsidRPr="00977116">
        <w:rPr>
          <w:rFonts w:ascii="Times New Roman" w:hAnsi="Times New Roman" w:cs="Times New Roman"/>
          <w:sz w:val="24"/>
          <w:szCs w:val="24"/>
          <w:lang w:val="sr-Cyrl-CS"/>
        </w:rPr>
        <w:t>Наручилац се обавезује да:</w:t>
      </w:r>
    </w:p>
    <w:p w:rsidR="00807EB4" w:rsidRPr="00977116" w:rsidRDefault="00807EB4">
      <w:pPr>
        <w:pStyle w:val="NoSpacing"/>
        <w:tabs>
          <w:tab w:val="left" w:pos="993"/>
        </w:tabs>
        <w:ind w:firstLine="567"/>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lang w:val="sr-Cyrl-CS"/>
        </w:rPr>
        <w:t xml:space="preserve">1.    </w:t>
      </w:r>
      <w:r w:rsidRPr="00977116">
        <w:rPr>
          <w:rFonts w:ascii="Times New Roman" w:hAnsi="Times New Roman" w:cs="Times New Roman"/>
          <w:sz w:val="24"/>
          <w:szCs w:val="24"/>
          <w:shd w:val="clear" w:color="auto" w:fill="FFFFFF"/>
          <w:lang w:val="sr-Cyrl-CS"/>
        </w:rPr>
        <w:t>Извршиоцу омогући извршење уговорених услуга;</w:t>
      </w:r>
    </w:p>
    <w:p w:rsidR="00807EB4" w:rsidRPr="00977116" w:rsidRDefault="00807EB4">
      <w:pPr>
        <w:pStyle w:val="NoSpacing"/>
        <w:tabs>
          <w:tab w:val="left" w:pos="993"/>
        </w:tabs>
        <w:ind w:firstLine="567"/>
        <w:jc w:val="both"/>
        <w:rPr>
          <w:rFonts w:ascii="Times New Roman" w:hAnsi="Times New Roman" w:cs="Times New Roman"/>
          <w:sz w:val="24"/>
          <w:szCs w:val="24"/>
          <w:lang w:val="sr-Cyrl-CS"/>
        </w:rPr>
      </w:pPr>
      <w:r w:rsidRPr="00977116">
        <w:rPr>
          <w:rFonts w:ascii="Times New Roman" w:hAnsi="Times New Roman" w:cs="Times New Roman"/>
          <w:sz w:val="24"/>
          <w:szCs w:val="24"/>
          <w:shd w:val="clear" w:color="auto" w:fill="FFFFFF"/>
          <w:lang w:val="sr-Cyrl-CS"/>
        </w:rPr>
        <w:t>2.</w:t>
      </w:r>
      <w:r w:rsidRPr="00977116">
        <w:rPr>
          <w:rFonts w:ascii="Times New Roman" w:hAnsi="Times New Roman" w:cs="Times New Roman"/>
          <w:sz w:val="24"/>
          <w:szCs w:val="24"/>
          <w:shd w:val="clear" w:color="auto" w:fill="FFFFFF"/>
          <w:lang w:val="sr-Cyrl-CS"/>
        </w:rPr>
        <w:tab/>
        <w:t xml:space="preserve">Извршиоцу </w:t>
      </w:r>
      <w:r w:rsidRPr="00977116">
        <w:rPr>
          <w:rFonts w:ascii="Times New Roman" w:hAnsi="Times New Roman" w:cs="Times New Roman"/>
          <w:sz w:val="24"/>
          <w:szCs w:val="24"/>
          <w:lang w:val="sr-Cyrl-CS"/>
        </w:rPr>
        <w:t>услуга уредно плати цену, на начин и у роковима ближе одређеним одредбама овог Уговора;</w:t>
      </w:r>
    </w:p>
    <w:p w:rsidR="00807EB4" w:rsidRPr="00977116" w:rsidRDefault="00807EB4">
      <w:pPr>
        <w:pStyle w:val="NoSpacing"/>
        <w:tabs>
          <w:tab w:val="left" w:pos="993"/>
        </w:tabs>
        <w:ind w:firstLine="567"/>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lang w:val="sr-Cyrl-CS"/>
        </w:rPr>
        <w:t>3.</w:t>
      </w:r>
      <w:r w:rsidRPr="00977116">
        <w:rPr>
          <w:rFonts w:ascii="Times New Roman" w:hAnsi="Times New Roman" w:cs="Times New Roman"/>
          <w:sz w:val="24"/>
          <w:szCs w:val="24"/>
          <w:lang w:val="sr-Cyrl-CS"/>
        </w:rPr>
        <w:tab/>
        <w:t>именује надзорног органа и о томе обавести</w:t>
      </w:r>
      <w:r w:rsidRPr="00977116">
        <w:rPr>
          <w:rFonts w:ascii="Times New Roman" w:hAnsi="Times New Roman" w:cs="Times New Roman"/>
          <w:sz w:val="24"/>
          <w:szCs w:val="24"/>
          <w:shd w:val="clear" w:color="auto" w:fill="FFFFFF"/>
          <w:lang w:val="sr-Cyrl-CS"/>
        </w:rPr>
        <w:t xml:space="preserve"> Извршиоца;</w:t>
      </w:r>
    </w:p>
    <w:p w:rsidR="00807EB4" w:rsidRPr="00977116" w:rsidRDefault="00807EB4">
      <w:pPr>
        <w:pStyle w:val="NoSpacing"/>
        <w:tabs>
          <w:tab w:val="left" w:pos="993"/>
        </w:tabs>
        <w:ind w:firstLine="567"/>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4.</w:t>
      </w:r>
      <w:r w:rsidRPr="00977116">
        <w:rPr>
          <w:rFonts w:ascii="Times New Roman" w:hAnsi="Times New Roman" w:cs="Times New Roman"/>
          <w:sz w:val="24"/>
          <w:szCs w:val="24"/>
          <w:shd w:val="clear" w:color="auto" w:fill="FFFFFF"/>
          <w:lang w:val="sr-Cyrl-CS"/>
        </w:rPr>
        <w:tab/>
        <w:t xml:space="preserve">да све друге уговорне обавезе изврши у складу са одредбама овог уговора.  </w:t>
      </w:r>
    </w:p>
    <w:p w:rsidR="00807EB4" w:rsidRPr="00977116" w:rsidRDefault="00807EB4">
      <w:pPr>
        <w:pStyle w:val="NoSpacing"/>
        <w:tabs>
          <w:tab w:val="left" w:pos="993"/>
        </w:tabs>
        <w:ind w:firstLine="567"/>
        <w:rPr>
          <w:rFonts w:ascii="Times New Roman" w:hAnsi="Times New Roman" w:cs="Times New Roman"/>
          <w:sz w:val="24"/>
          <w:szCs w:val="24"/>
          <w:shd w:val="clear" w:color="auto" w:fill="FFFFFF"/>
          <w:lang w:val="sr-Cyrl-CS"/>
        </w:rPr>
      </w:pPr>
    </w:p>
    <w:p w:rsidR="00807EB4" w:rsidRPr="00977116" w:rsidRDefault="00807EB4">
      <w:pPr>
        <w:pStyle w:val="NoSpacing"/>
        <w:tabs>
          <w:tab w:val="left" w:pos="993"/>
        </w:tabs>
        <w:ind w:firstLine="567"/>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 xml:space="preserve">     </w:t>
      </w:r>
    </w:p>
    <w:p w:rsidR="00807EB4" w:rsidRPr="00977116" w:rsidRDefault="00807EB4">
      <w:pPr>
        <w:pStyle w:val="NoSpacing"/>
        <w:jc w:val="center"/>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Члан 12.</w:t>
      </w:r>
    </w:p>
    <w:p w:rsidR="00807EB4" w:rsidRPr="00977116" w:rsidRDefault="00807EB4">
      <w:pPr>
        <w:pStyle w:val="NoSpacing"/>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Сматра се да је Извршилац предао све уговорене услуге када их без примедби прими представник Наручиоца .</w:t>
      </w:r>
    </w:p>
    <w:p w:rsidR="00807EB4" w:rsidRPr="00977116" w:rsidRDefault="00807EB4">
      <w:pPr>
        <w:pStyle w:val="NoSpacing"/>
        <w:rPr>
          <w:rFonts w:ascii="Times New Roman" w:hAnsi="Times New Roman" w:cs="Times New Roman"/>
          <w:sz w:val="24"/>
          <w:szCs w:val="24"/>
          <w:shd w:val="clear" w:color="auto" w:fill="FFFFFF"/>
          <w:lang w:val="sr-Cyrl-CS"/>
        </w:rPr>
      </w:pPr>
    </w:p>
    <w:p w:rsidR="00807EB4" w:rsidRPr="00977116" w:rsidRDefault="00807EB4">
      <w:pPr>
        <w:pStyle w:val="NoSpacing"/>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Уколико приликом пријема услуга представник Наручиоца уочи недостатке он ће то унети у Записник о пријему услуга.Уочене недостатке Извршилац је дужан да отклони одмах, а најкасније у року од 10 дана од дана сачињавања Записника о рекламацији.</w:t>
      </w:r>
    </w:p>
    <w:p w:rsidR="00807EB4" w:rsidRPr="00977116" w:rsidRDefault="00807EB4">
      <w:pPr>
        <w:pStyle w:val="NoSpacing"/>
        <w:spacing w:line="360" w:lineRule="auto"/>
        <w:jc w:val="both"/>
        <w:rPr>
          <w:rFonts w:ascii="Times New Roman" w:hAnsi="Times New Roman" w:cs="Times New Roman"/>
          <w:sz w:val="24"/>
          <w:szCs w:val="24"/>
          <w:shd w:val="clear" w:color="auto" w:fill="FFFFFF"/>
          <w:lang w:val="sr-Cyrl-CS"/>
        </w:rPr>
      </w:pPr>
    </w:p>
    <w:p w:rsidR="00807EB4" w:rsidRPr="00977116" w:rsidRDefault="00807EB4">
      <w:pPr>
        <w:pStyle w:val="NoSpacing"/>
        <w:jc w:val="center"/>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Члан 13.</w:t>
      </w:r>
    </w:p>
    <w:p w:rsidR="00807EB4" w:rsidRPr="00977116" w:rsidRDefault="00807EB4">
      <w:pPr>
        <w:spacing w:after="0" w:line="360" w:lineRule="auto"/>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Наручилац може једнострано раскинути овај Уговор, у случајевима када Извршилац:</w:t>
      </w:r>
    </w:p>
    <w:p w:rsidR="00807EB4" w:rsidRPr="00977116" w:rsidRDefault="00807EB4">
      <w:pPr>
        <w:numPr>
          <w:ilvl w:val="0"/>
          <w:numId w:val="12"/>
        </w:numPr>
        <w:tabs>
          <w:tab w:val="left" w:pos="0"/>
        </w:tabs>
        <w:spacing w:after="0" w:line="240" w:lineRule="auto"/>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 xml:space="preserve"> Не приступи извршењу уговорне обавезе,</w:t>
      </w:r>
    </w:p>
    <w:p w:rsidR="00807EB4" w:rsidRPr="00977116" w:rsidRDefault="00807EB4">
      <w:pPr>
        <w:numPr>
          <w:ilvl w:val="0"/>
          <w:numId w:val="12"/>
        </w:numPr>
        <w:tabs>
          <w:tab w:val="left" w:pos="0"/>
          <w:tab w:val="left" w:pos="1134"/>
        </w:tabs>
        <w:spacing w:after="0" w:line="240" w:lineRule="auto"/>
        <w:ind w:left="0" w:firstLine="792"/>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Не отклони уочене недостатке у уговореном року, у складу са чланом 6. став 2. овог Уговора.</w:t>
      </w:r>
    </w:p>
    <w:p w:rsidR="00807EB4" w:rsidRPr="00977116" w:rsidRDefault="00807EB4">
      <w:pPr>
        <w:tabs>
          <w:tab w:val="left" w:pos="1134"/>
        </w:tabs>
        <w:spacing w:after="0" w:line="240" w:lineRule="auto"/>
        <w:jc w:val="both"/>
        <w:rPr>
          <w:rFonts w:ascii="Times New Roman" w:hAnsi="Times New Roman" w:cs="Times New Roman"/>
          <w:sz w:val="24"/>
          <w:szCs w:val="24"/>
          <w:shd w:val="clear" w:color="auto" w:fill="FFFFFF"/>
          <w:lang w:val="sr-Cyrl-CS"/>
        </w:rPr>
      </w:pPr>
    </w:p>
    <w:p w:rsidR="00807EB4" w:rsidRPr="00977116" w:rsidRDefault="00807EB4">
      <w:pPr>
        <w:tabs>
          <w:tab w:val="left" w:pos="1134"/>
        </w:tabs>
        <w:spacing w:after="0" w:line="240" w:lineRule="auto"/>
        <w:jc w:val="both"/>
        <w:rPr>
          <w:rFonts w:ascii="Times New Roman" w:hAnsi="Times New Roman" w:cs="Times New Roman"/>
          <w:sz w:val="24"/>
          <w:szCs w:val="24"/>
          <w:shd w:val="clear" w:color="auto" w:fill="FFFFFF"/>
        </w:rPr>
      </w:pPr>
    </w:p>
    <w:p w:rsidR="00807EB4" w:rsidRPr="00977116" w:rsidRDefault="00807EB4">
      <w:pPr>
        <w:pStyle w:val="NoSpacing"/>
        <w:jc w:val="center"/>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Члан 1</w:t>
      </w:r>
      <w:r w:rsidRPr="00977116">
        <w:rPr>
          <w:rFonts w:ascii="Times New Roman" w:hAnsi="Times New Roman" w:cs="Times New Roman"/>
          <w:sz w:val="24"/>
          <w:szCs w:val="24"/>
          <w:shd w:val="clear" w:color="auto" w:fill="FFFFFF"/>
          <w:lang w:val="sr-Cyrl-CS"/>
        </w:rPr>
        <w:t>4</w:t>
      </w:r>
      <w:r w:rsidRPr="00977116">
        <w:rPr>
          <w:rFonts w:ascii="Times New Roman" w:hAnsi="Times New Roman" w:cs="Times New Roman"/>
          <w:sz w:val="24"/>
          <w:szCs w:val="24"/>
          <w:shd w:val="clear" w:color="auto" w:fill="FFFFFF"/>
        </w:rPr>
        <w:t>.</w:t>
      </w:r>
    </w:p>
    <w:p w:rsidR="00807EB4" w:rsidRPr="00977116" w:rsidRDefault="00807EB4">
      <w:pPr>
        <w:pStyle w:val="NoSpacing"/>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Сви неспоразуми који настану из овог уговора и поводом њега уговорне стране ће решити споразумно, а уколико у томе не успеју, за решење спора надлежан је Привредни суд Ниш.</w:t>
      </w:r>
    </w:p>
    <w:p w:rsidR="00807EB4" w:rsidRPr="00977116" w:rsidRDefault="00807EB4">
      <w:pPr>
        <w:pStyle w:val="NoSpacing"/>
        <w:jc w:val="both"/>
        <w:rPr>
          <w:rFonts w:ascii="Times New Roman" w:hAnsi="Times New Roman" w:cs="Times New Roman"/>
          <w:sz w:val="24"/>
          <w:szCs w:val="24"/>
          <w:shd w:val="clear" w:color="auto" w:fill="FFFFFF"/>
          <w:lang w:val="sr-Cyrl-CS"/>
        </w:rPr>
      </w:pPr>
    </w:p>
    <w:p w:rsidR="00807EB4" w:rsidRPr="00977116" w:rsidRDefault="00807EB4">
      <w:pPr>
        <w:pStyle w:val="NoSpacing"/>
        <w:jc w:val="center"/>
        <w:rPr>
          <w:rFonts w:ascii="Times New Roman" w:hAnsi="Times New Roman" w:cs="Times New Roman"/>
          <w:sz w:val="24"/>
          <w:szCs w:val="24"/>
          <w:lang w:val="sr-Cyrl-CS"/>
        </w:rPr>
      </w:pPr>
      <w:r w:rsidRPr="00977116">
        <w:rPr>
          <w:rFonts w:ascii="Times New Roman" w:hAnsi="Times New Roman" w:cs="Times New Roman"/>
          <w:sz w:val="24"/>
          <w:szCs w:val="24"/>
          <w:lang w:val="sr-Cyrl-CS"/>
        </w:rPr>
        <w:t>Члан 15.</w:t>
      </w:r>
    </w:p>
    <w:p w:rsidR="00807EB4" w:rsidRPr="00977116" w:rsidRDefault="00807EB4">
      <w:pPr>
        <w:pStyle w:val="NoSpacing"/>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Извршилац је у обавези да све документе и информације до којих дође у току извршења своје обавезе у смислу овог уговора третира као пословну тајну, и не може их преносити, саопштавати или на било који други начин достављати и са њима упознавати трећа лица без претходне искључиве писане сагласности наручиоца.</w:t>
      </w:r>
    </w:p>
    <w:p w:rsidR="00807EB4" w:rsidRPr="00977116" w:rsidRDefault="00807EB4">
      <w:pPr>
        <w:pStyle w:val="NoSpacing"/>
        <w:jc w:val="both"/>
        <w:rPr>
          <w:rFonts w:ascii="Times New Roman" w:hAnsi="Times New Roman" w:cs="Times New Roman"/>
          <w:sz w:val="24"/>
          <w:szCs w:val="24"/>
          <w:shd w:val="clear" w:color="auto" w:fill="FFFFFF"/>
          <w:lang w:val="sr-Cyrl-CS"/>
        </w:rPr>
      </w:pPr>
    </w:p>
    <w:p w:rsidR="00807EB4" w:rsidRPr="00977116" w:rsidRDefault="00807EB4">
      <w:pPr>
        <w:pStyle w:val="NoSpacing"/>
        <w:jc w:val="both"/>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У случају непоступања у смислу претходног става Извршилац је у обавези да Наручиоцу надокнади сву штету коју због тога буде имао.</w:t>
      </w:r>
    </w:p>
    <w:p w:rsidR="00807EB4" w:rsidRPr="00977116" w:rsidRDefault="00807EB4">
      <w:pPr>
        <w:pStyle w:val="NoSpacing"/>
        <w:rPr>
          <w:rFonts w:ascii="Times New Roman" w:hAnsi="Times New Roman" w:cs="Times New Roman"/>
          <w:sz w:val="24"/>
          <w:szCs w:val="24"/>
          <w:shd w:val="clear" w:color="auto" w:fill="FFFFFF"/>
          <w:lang w:val="sr-Cyrl-CS"/>
        </w:rPr>
      </w:pPr>
    </w:p>
    <w:p w:rsidR="00807EB4" w:rsidRPr="00977116" w:rsidRDefault="00807EB4">
      <w:pPr>
        <w:pStyle w:val="NoSpacing"/>
        <w:rPr>
          <w:rFonts w:ascii="Times New Roman" w:hAnsi="Times New Roman" w:cs="Times New Roman"/>
          <w:sz w:val="24"/>
          <w:szCs w:val="24"/>
          <w:shd w:val="clear" w:color="auto" w:fill="FFFFFF"/>
          <w:lang w:val="sr-Cyrl-CS"/>
        </w:rPr>
      </w:pPr>
    </w:p>
    <w:p w:rsidR="00807EB4" w:rsidRPr="00977116" w:rsidRDefault="00807EB4">
      <w:pPr>
        <w:pStyle w:val="NoSpacing"/>
        <w:jc w:val="center"/>
        <w:rPr>
          <w:rFonts w:ascii="Times New Roman" w:hAnsi="Times New Roman" w:cs="Times New Roman"/>
          <w:sz w:val="24"/>
          <w:szCs w:val="24"/>
          <w:shd w:val="clear" w:color="auto" w:fill="FFFFFF"/>
          <w:lang w:val="sr-Cyrl-CS"/>
        </w:rPr>
      </w:pPr>
      <w:r w:rsidRPr="00977116">
        <w:rPr>
          <w:rFonts w:ascii="Times New Roman" w:hAnsi="Times New Roman" w:cs="Times New Roman"/>
          <w:sz w:val="24"/>
          <w:szCs w:val="24"/>
          <w:shd w:val="clear" w:color="auto" w:fill="FFFFFF"/>
          <w:lang w:val="sr-Cyrl-CS"/>
        </w:rPr>
        <w:t>Члан 16.</w:t>
      </w:r>
    </w:p>
    <w:p w:rsidR="00807EB4" w:rsidRPr="00977116" w:rsidRDefault="00807EB4">
      <w:pPr>
        <w:pStyle w:val="NoSpacing"/>
        <w:spacing w:line="360" w:lineRule="auto"/>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Саставни део овог Уговора  чини:</w:t>
      </w:r>
    </w:p>
    <w:p w:rsidR="00807EB4" w:rsidRPr="00977116" w:rsidRDefault="00807EB4">
      <w:pPr>
        <w:pStyle w:val="NoSpacing"/>
        <w:tabs>
          <w:tab w:val="left" w:pos="851"/>
        </w:tabs>
        <w:ind w:firstLine="567"/>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   Понуда Извршиоца бр. __________ од ___.___.2015. године;</w:t>
      </w:r>
    </w:p>
    <w:p w:rsidR="00807EB4" w:rsidRPr="00977116" w:rsidRDefault="00807EB4">
      <w:pPr>
        <w:pStyle w:val="NoSpacing"/>
        <w:tabs>
          <w:tab w:val="left" w:pos="851"/>
        </w:tabs>
        <w:ind w:firstLine="567"/>
        <w:jc w:val="both"/>
        <w:rPr>
          <w:rFonts w:ascii="Times New Roman" w:hAnsi="Times New Roman" w:cs="Times New Roman"/>
          <w:sz w:val="24"/>
          <w:szCs w:val="24"/>
          <w:shd w:val="clear" w:color="auto" w:fill="FFFFFF"/>
        </w:rPr>
      </w:pPr>
      <w:r w:rsidRPr="00977116">
        <w:rPr>
          <w:rFonts w:ascii="Times New Roman" w:hAnsi="Times New Roman" w:cs="Times New Roman"/>
          <w:sz w:val="24"/>
          <w:szCs w:val="24"/>
          <w:shd w:val="clear" w:color="auto" w:fill="FFFFFF"/>
        </w:rPr>
        <w:t>-   Спецификација услуга са структуром цена;</w:t>
      </w:r>
    </w:p>
    <w:p w:rsidR="00807EB4" w:rsidRPr="00977116" w:rsidRDefault="00807EB4">
      <w:pPr>
        <w:pStyle w:val="NoSpacing"/>
        <w:spacing w:line="360" w:lineRule="auto"/>
        <w:jc w:val="both"/>
        <w:rPr>
          <w:rFonts w:ascii="Times New Roman" w:hAnsi="Times New Roman" w:cs="Times New Roman"/>
          <w:sz w:val="24"/>
          <w:szCs w:val="24"/>
        </w:rPr>
      </w:pPr>
    </w:p>
    <w:p w:rsidR="00807EB4" w:rsidRPr="00977116" w:rsidRDefault="00807EB4">
      <w:pPr>
        <w:pStyle w:val="NoSpacing"/>
        <w:jc w:val="center"/>
        <w:rPr>
          <w:rFonts w:ascii="Times New Roman" w:hAnsi="Times New Roman" w:cs="Times New Roman"/>
          <w:sz w:val="24"/>
          <w:szCs w:val="24"/>
        </w:rPr>
      </w:pPr>
      <w:r w:rsidRPr="00977116">
        <w:rPr>
          <w:rFonts w:ascii="Times New Roman" w:hAnsi="Times New Roman" w:cs="Times New Roman"/>
          <w:sz w:val="24"/>
          <w:szCs w:val="24"/>
        </w:rPr>
        <w:t>Члан 17.</w:t>
      </w:r>
    </w:p>
    <w:p w:rsidR="00807EB4" w:rsidRPr="00977116" w:rsidRDefault="00807EB4">
      <w:pPr>
        <w:pStyle w:val="NoSpacing"/>
        <w:rPr>
          <w:rFonts w:ascii="Times New Roman" w:hAnsi="Times New Roman" w:cs="Times New Roman"/>
          <w:sz w:val="24"/>
          <w:szCs w:val="24"/>
        </w:rPr>
      </w:pPr>
      <w:r w:rsidRPr="00977116">
        <w:rPr>
          <w:rFonts w:ascii="Times New Roman" w:hAnsi="Times New Roman" w:cs="Times New Roman"/>
          <w:sz w:val="24"/>
          <w:szCs w:val="24"/>
        </w:rPr>
        <w:t>Овај уговор сачињен је у 2 (два) истоветна примерка, од којих за сваку уговорну страну по 1 (један) примерак.</w:t>
      </w:r>
    </w:p>
    <w:p w:rsidR="00807EB4" w:rsidRPr="00977116" w:rsidRDefault="00807EB4">
      <w:pPr>
        <w:pStyle w:val="NoSpacing"/>
        <w:jc w:val="center"/>
        <w:rPr>
          <w:rFonts w:ascii="Times New Roman" w:hAnsi="Times New Roman" w:cs="Times New Roman"/>
          <w:sz w:val="24"/>
          <w:szCs w:val="24"/>
          <w:lang w:val="sr-Cyrl-CS"/>
        </w:rPr>
      </w:pPr>
    </w:p>
    <w:p w:rsidR="00807EB4" w:rsidRPr="00977116" w:rsidRDefault="00807EB4">
      <w:pPr>
        <w:pStyle w:val="NoSpacing"/>
        <w:jc w:val="center"/>
        <w:rPr>
          <w:rFonts w:ascii="Times New Roman" w:hAnsi="Times New Roman" w:cs="Times New Roman"/>
          <w:sz w:val="24"/>
          <w:szCs w:val="24"/>
          <w:lang w:val="sr-Cyrl-CS"/>
        </w:rPr>
      </w:pPr>
    </w:p>
    <w:p w:rsidR="00807EB4" w:rsidRPr="00977116" w:rsidRDefault="00807EB4">
      <w:pPr>
        <w:pStyle w:val="NoSpacing"/>
        <w:jc w:val="center"/>
        <w:rPr>
          <w:rFonts w:ascii="Times New Roman" w:hAnsi="Times New Roman" w:cs="Times New Roman"/>
          <w:sz w:val="24"/>
          <w:szCs w:val="24"/>
        </w:rPr>
      </w:pP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 xml:space="preserve">             ИЗВРШИЛАЦ                                                                  НАРУЧИЛАЦ</w:t>
      </w:r>
    </w:p>
    <w:p w:rsidR="00807EB4" w:rsidRPr="00977116" w:rsidRDefault="00807EB4">
      <w:pPr>
        <w:pStyle w:val="NoSpacing"/>
        <w:jc w:val="both"/>
        <w:rPr>
          <w:rFonts w:ascii="Times New Roman" w:hAnsi="Times New Roman" w:cs="Times New Roman"/>
          <w:sz w:val="24"/>
          <w:szCs w:val="24"/>
        </w:rPr>
      </w:pPr>
      <w:r w:rsidRPr="00977116">
        <w:rPr>
          <w:rFonts w:ascii="Times New Roman" w:hAnsi="Times New Roman" w:cs="Times New Roman"/>
          <w:sz w:val="24"/>
          <w:szCs w:val="24"/>
        </w:rPr>
        <w:t xml:space="preserve">                Директор</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rPr>
        <w:t xml:space="preserve">      __________________                                                </w:t>
      </w:r>
      <w:r w:rsidRPr="00977116">
        <w:rPr>
          <w:rFonts w:ascii="Times New Roman" w:hAnsi="Times New Roman" w:cs="Times New Roman"/>
          <w:sz w:val="24"/>
          <w:szCs w:val="24"/>
          <w:lang w:val="sr-Cyrl-CS"/>
        </w:rPr>
        <w:t>ЈКП</w:t>
      </w:r>
      <w:r w:rsidRPr="00977116">
        <w:rPr>
          <w:rFonts w:ascii="Times New Roman" w:hAnsi="Times New Roman" w:cs="Times New Roman"/>
          <w:sz w:val="24"/>
          <w:szCs w:val="24"/>
        </w:rPr>
        <w:t xml:space="preserve"> ,,</w:t>
      </w:r>
      <w:r w:rsidRPr="00977116">
        <w:rPr>
          <w:rFonts w:ascii="Times New Roman" w:hAnsi="Times New Roman" w:cs="Times New Roman"/>
          <w:sz w:val="24"/>
          <w:szCs w:val="24"/>
          <w:lang w:val="sr-Cyrl-CS"/>
        </w:rPr>
        <w:t xml:space="preserve">Градска </w:t>
      </w:r>
      <w:r w:rsidR="008B67B4">
        <w:rPr>
          <w:rFonts w:ascii="Times New Roman" w:hAnsi="Times New Roman" w:cs="Times New Roman"/>
          <w:sz w:val="24"/>
          <w:szCs w:val="24"/>
          <w:lang w:val="sr-Cyrl-CS"/>
        </w:rPr>
        <w:t>т</w:t>
      </w:r>
      <w:r w:rsidRPr="00977116">
        <w:rPr>
          <w:rFonts w:ascii="Times New Roman" w:hAnsi="Times New Roman" w:cs="Times New Roman"/>
          <w:sz w:val="24"/>
          <w:szCs w:val="24"/>
          <w:lang w:val="sr-Cyrl-CS"/>
        </w:rPr>
        <w:t>оплана</w:t>
      </w:r>
      <w:r w:rsidRPr="00977116">
        <w:rPr>
          <w:rFonts w:ascii="Times New Roman" w:hAnsi="Times New Roman" w:cs="Times New Roman"/>
          <w:sz w:val="24"/>
          <w:szCs w:val="24"/>
        </w:rPr>
        <w:t>’’</w:t>
      </w:r>
      <w:r w:rsidRPr="00977116">
        <w:rPr>
          <w:rFonts w:ascii="Times New Roman" w:hAnsi="Times New Roman" w:cs="Times New Roman"/>
          <w:sz w:val="24"/>
          <w:szCs w:val="24"/>
          <w:lang w:val="sr-Cyrl-CS"/>
        </w:rPr>
        <w:t xml:space="preserve"> Пирот</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Д и р е к т о р </w:t>
      </w:r>
    </w:p>
    <w:p w:rsidR="00807EB4" w:rsidRPr="00977116" w:rsidRDefault="00807EB4">
      <w:pPr>
        <w:pStyle w:val="NoSpacing"/>
        <w:jc w:val="both"/>
        <w:rPr>
          <w:rFonts w:ascii="Times New Roman" w:hAnsi="Times New Roman" w:cs="Times New Roman"/>
          <w:b/>
          <w:sz w:val="24"/>
          <w:szCs w:val="24"/>
          <w:lang w:val="sr-Cyrl-CS"/>
        </w:rPr>
      </w:pPr>
      <w:r w:rsidRPr="00977116">
        <w:rPr>
          <w:rFonts w:ascii="Times New Roman" w:hAnsi="Times New Roman" w:cs="Times New Roman"/>
          <w:b/>
          <w:sz w:val="24"/>
          <w:szCs w:val="24"/>
          <w:lang w:val="sr-Cyrl-CS"/>
        </w:rPr>
        <w:t xml:space="preserve">                                                                                           __________________________</w:t>
      </w:r>
    </w:p>
    <w:p w:rsidR="00807EB4" w:rsidRPr="00977116" w:rsidRDefault="00807EB4">
      <w:pPr>
        <w:pStyle w:val="NoSpacing"/>
        <w:jc w:val="both"/>
        <w:rPr>
          <w:rFonts w:ascii="Times New Roman" w:hAnsi="Times New Roman" w:cs="Times New Roman"/>
          <w:sz w:val="24"/>
          <w:szCs w:val="24"/>
          <w:lang w:val="sr-Cyrl-CS"/>
        </w:rPr>
      </w:pPr>
      <w:r w:rsidRPr="00977116">
        <w:rPr>
          <w:rFonts w:ascii="Times New Roman" w:hAnsi="Times New Roman" w:cs="Times New Roman"/>
          <w:sz w:val="24"/>
          <w:szCs w:val="24"/>
          <w:lang w:val="sr-Cyrl-CS"/>
        </w:rPr>
        <w:t xml:space="preserve">                                                                                                       Радован Николић</w:t>
      </w:r>
    </w:p>
    <w:p w:rsidR="00807EB4" w:rsidRPr="00977116" w:rsidRDefault="00807EB4">
      <w:pPr>
        <w:pStyle w:val="NoSpacing"/>
        <w:jc w:val="both"/>
        <w:rPr>
          <w:rFonts w:ascii="Times New Roman" w:hAnsi="Times New Roman" w:cs="Times New Roman"/>
          <w:sz w:val="24"/>
          <w:szCs w:val="24"/>
          <w:lang w:val="sr-Cyrl-CS"/>
        </w:rPr>
      </w:pPr>
    </w:p>
    <w:p w:rsidR="00807EB4" w:rsidRPr="00977116" w:rsidRDefault="00807EB4">
      <w:pPr>
        <w:pStyle w:val="NoSpacing"/>
        <w:jc w:val="both"/>
        <w:rPr>
          <w:rFonts w:ascii="Times New Roman" w:hAnsi="Times New Roman" w:cs="Times New Roman"/>
          <w:b/>
          <w:sz w:val="24"/>
          <w:szCs w:val="24"/>
        </w:rPr>
      </w:pPr>
    </w:p>
    <w:p w:rsidR="00807EB4" w:rsidRPr="00977116" w:rsidRDefault="00807EB4">
      <w:pPr>
        <w:pStyle w:val="NoSpacing"/>
        <w:jc w:val="both"/>
        <w:rPr>
          <w:rFonts w:ascii="Times New Roman" w:hAnsi="Times New Roman" w:cs="Times New Roman"/>
          <w:b/>
          <w:sz w:val="24"/>
          <w:szCs w:val="24"/>
        </w:rPr>
      </w:pPr>
    </w:p>
    <w:p w:rsidR="00807EB4" w:rsidRPr="00977116" w:rsidRDefault="00807EB4">
      <w:pPr>
        <w:spacing w:after="0" w:line="240" w:lineRule="auto"/>
        <w:ind w:left="-284"/>
        <w:jc w:val="both"/>
        <w:rPr>
          <w:rFonts w:ascii="Times New Roman" w:hAnsi="Times New Roman" w:cs="Times New Roman"/>
          <w:i/>
          <w:iCs/>
          <w:sz w:val="24"/>
          <w:szCs w:val="24"/>
          <w:lang w:val="ru-RU"/>
        </w:rPr>
      </w:pPr>
      <w:r w:rsidRPr="00977116">
        <w:rPr>
          <w:rFonts w:ascii="Times New Roman" w:hAnsi="Times New Roman" w:cs="Times New Roman"/>
          <w:b/>
          <w:i/>
          <w:iCs/>
          <w:sz w:val="24"/>
          <w:szCs w:val="24"/>
          <w:lang w:val="ru-RU"/>
        </w:rPr>
        <w:t>Напомена:</w:t>
      </w:r>
      <w:r w:rsidRPr="00977116">
        <w:rPr>
          <w:rFonts w:ascii="Times New Roman" w:hAnsi="Times New Roman" w:cs="Times New Roman"/>
          <w:i/>
          <w:iCs/>
          <w:sz w:val="24"/>
          <w:szCs w:val="24"/>
          <w:lang w:val="ru-RU"/>
        </w:rPr>
        <w:t xml:space="preserve"> Овај модел уговора представља садржину уговора који ће бити закључен са изабраним Понуђачем. Уколико Понуђач, без оправданих разлога, одбије да закључи уговор о јавној набавци, након што му је уговор додељен, Наручилац ће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 </w:t>
      </w:r>
    </w:p>
    <w:p w:rsidR="00807EB4" w:rsidRPr="00977116" w:rsidRDefault="00807EB4">
      <w:pPr>
        <w:spacing w:after="0" w:line="240" w:lineRule="auto"/>
        <w:ind w:left="-284"/>
        <w:jc w:val="both"/>
        <w:rPr>
          <w:rFonts w:ascii="Times New Roman" w:hAnsi="Times New Roman" w:cs="Times New Roman"/>
          <w:i/>
          <w:iCs/>
          <w:sz w:val="24"/>
          <w:szCs w:val="24"/>
          <w:lang w:val="ru-RU"/>
        </w:rPr>
      </w:pPr>
      <w:r w:rsidRPr="00977116">
        <w:rPr>
          <w:rFonts w:ascii="Times New Roman" w:hAnsi="Times New Roman" w:cs="Times New Roman"/>
          <w:i/>
          <w:iCs/>
          <w:sz w:val="24"/>
          <w:szCs w:val="24"/>
          <w:lang w:val="ru-RU"/>
        </w:rPr>
        <w:t xml:space="preserve">Уговор се сматра закљученим када га потпишу обе Уговорне стране али то не значи да истог дана ступа на снагу нити тада почиње испорука електричне енергије. Када је у питању трговина електричном енергијом, неопходно је да се испоштује законска процедура о промени снабдевача која траје око 30 дана (прво је потребно да: </w:t>
      </w:r>
    </w:p>
    <w:p w:rsidR="00807EB4" w:rsidRPr="00977116" w:rsidRDefault="00807EB4">
      <w:pPr>
        <w:spacing w:after="0" w:line="240" w:lineRule="auto"/>
        <w:ind w:left="-284"/>
        <w:jc w:val="both"/>
        <w:rPr>
          <w:rFonts w:ascii="Times New Roman" w:hAnsi="Times New Roman" w:cs="Times New Roman"/>
          <w:i/>
          <w:iCs/>
          <w:sz w:val="24"/>
          <w:szCs w:val="24"/>
        </w:rPr>
      </w:pPr>
      <w:r w:rsidRPr="00977116">
        <w:rPr>
          <w:rFonts w:ascii="Times New Roman" w:hAnsi="Times New Roman" w:cs="Times New Roman"/>
          <w:i/>
          <w:iCs/>
          <w:sz w:val="24"/>
          <w:szCs w:val="24"/>
          <w:lang w:val="ru-RU"/>
        </w:rPr>
        <w:t xml:space="preserve"> </w:t>
      </w:r>
      <w:r w:rsidRPr="00977116">
        <w:rPr>
          <w:rFonts w:ascii="Times New Roman" w:hAnsi="Times New Roman" w:cs="Times New Roman"/>
          <w:i/>
          <w:iCs/>
          <w:sz w:val="24"/>
          <w:szCs w:val="24"/>
          <w:lang w:val="sr-Cyrl-CS"/>
        </w:rPr>
        <w:t>1.</w:t>
      </w:r>
      <w:r w:rsidRPr="00977116">
        <w:rPr>
          <w:rFonts w:ascii="Times New Roman" w:hAnsi="Times New Roman" w:cs="Times New Roman"/>
          <w:i/>
          <w:iCs/>
          <w:sz w:val="24"/>
          <w:szCs w:val="24"/>
        </w:rPr>
        <w:t xml:space="preserve">тренутни снабдевач изда потврду да је купац измирио све своје приспеле финансијске обавезе према њима </w:t>
      </w:r>
    </w:p>
    <w:p w:rsidR="00807EB4" w:rsidRPr="00977116" w:rsidRDefault="00807EB4">
      <w:pPr>
        <w:numPr>
          <w:ilvl w:val="0"/>
          <w:numId w:val="15"/>
        </w:numPr>
        <w:spacing w:after="0" w:line="240" w:lineRule="auto"/>
        <w:ind w:left="-284" w:firstLine="0"/>
        <w:jc w:val="both"/>
        <w:rPr>
          <w:rFonts w:ascii="Times New Roman" w:hAnsi="Times New Roman" w:cs="Times New Roman"/>
          <w:i/>
          <w:iCs/>
          <w:sz w:val="24"/>
          <w:szCs w:val="24"/>
        </w:rPr>
      </w:pPr>
      <w:r w:rsidRPr="00977116">
        <w:rPr>
          <w:rFonts w:ascii="Times New Roman" w:hAnsi="Times New Roman" w:cs="Times New Roman"/>
          <w:i/>
          <w:iCs/>
          <w:sz w:val="24"/>
          <w:szCs w:val="24"/>
        </w:rPr>
        <w:t>електродистрибуција, на чијем подручју се налази купац, изврши очитавање бројила и заврши комплетну процедуру промене снабдевача).</w:t>
      </w:r>
    </w:p>
    <w:p w:rsidR="00807EB4" w:rsidRPr="00977116" w:rsidRDefault="00807EB4">
      <w:pPr>
        <w:spacing w:after="0" w:line="240" w:lineRule="auto"/>
        <w:ind w:left="-284"/>
        <w:jc w:val="both"/>
        <w:rPr>
          <w:rFonts w:ascii="Times New Roman" w:hAnsi="Times New Roman" w:cs="Times New Roman"/>
          <w:i/>
          <w:iCs/>
        </w:rPr>
      </w:pPr>
    </w:p>
    <w:p w:rsidR="00807EB4" w:rsidRPr="00977116" w:rsidRDefault="00807EB4">
      <w:pPr>
        <w:spacing w:after="0" w:line="240" w:lineRule="auto"/>
        <w:ind w:left="-284"/>
        <w:jc w:val="both"/>
        <w:rPr>
          <w:rFonts w:ascii="Times New Roman" w:hAnsi="Times New Roman" w:cs="Times New Roman"/>
          <w:i/>
          <w:iCs/>
          <w:sz w:val="24"/>
          <w:szCs w:val="24"/>
        </w:rPr>
      </w:pPr>
      <w:r w:rsidRPr="00977116">
        <w:rPr>
          <w:rFonts w:ascii="Times New Roman" w:hAnsi="Times New Roman" w:cs="Times New Roman"/>
          <w:i/>
          <w:iCs/>
          <w:sz w:val="24"/>
          <w:szCs w:val="24"/>
        </w:rPr>
        <w:t>Због тога, ни теоретски ни технички није могуће да испорука електричне енергије почне са даном закључења, већ када се комплетна процедура промене снабдевача приведе крају.</w:t>
      </w:r>
    </w:p>
    <w:p w:rsidR="00807EB4" w:rsidRPr="00977116" w:rsidRDefault="00807EB4">
      <w:pPr>
        <w:spacing w:after="0" w:line="240" w:lineRule="auto"/>
        <w:ind w:left="-284"/>
        <w:jc w:val="both"/>
        <w:rPr>
          <w:rFonts w:ascii="Times New Roman" w:hAnsi="Times New Roman" w:cs="Times New Roman"/>
          <w:i/>
          <w:iCs/>
        </w:rPr>
      </w:pPr>
    </w:p>
    <w:p w:rsidR="00807EB4" w:rsidRPr="00977116" w:rsidRDefault="00807EB4">
      <w:pPr>
        <w:spacing w:after="0" w:line="240" w:lineRule="auto"/>
        <w:ind w:left="-284"/>
        <w:jc w:val="both"/>
        <w:rPr>
          <w:rFonts w:ascii="Times New Roman" w:hAnsi="Times New Roman" w:cs="Times New Roman"/>
          <w:i/>
          <w:iCs/>
          <w:sz w:val="24"/>
          <w:szCs w:val="24"/>
          <w:lang w:val="ru-RU"/>
        </w:rPr>
      </w:pPr>
      <w:r w:rsidRPr="00977116">
        <w:rPr>
          <w:rFonts w:ascii="Times New Roman" w:hAnsi="Times New Roman" w:cs="Times New Roman"/>
          <w:i/>
          <w:iCs/>
          <w:sz w:val="24"/>
          <w:szCs w:val="24"/>
          <w:lang w:val="ru-RU"/>
        </w:rPr>
        <w:t>То такође значи да Уговор не може да ступи на снагу даном потписа уговорних страна јер не долази до купопродаје електричне енергије која је иначе предмет јавне набавке већ ступа на снагу даном очитавања бројила (наступањем дана промене снабдевача).</w:t>
      </w:r>
    </w:p>
    <w:p w:rsidR="00807EB4" w:rsidRPr="00977116" w:rsidRDefault="00807EB4">
      <w:pPr>
        <w:spacing w:after="0" w:line="240" w:lineRule="auto"/>
        <w:ind w:left="-284"/>
        <w:jc w:val="both"/>
        <w:rPr>
          <w:rFonts w:ascii="Times New Roman" w:hAnsi="Times New Roman" w:cs="Times New Roman"/>
          <w:sz w:val="24"/>
          <w:szCs w:val="24"/>
        </w:rPr>
      </w:pPr>
    </w:p>
    <w:sectPr w:rsidR="00807EB4" w:rsidRPr="00977116" w:rsidSect="00D15C04">
      <w:footerReference w:type="default" r:id="rId57"/>
      <w:pgSz w:w="11906" w:h="16838"/>
      <w:pgMar w:top="1134" w:right="851" w:bottom="1134" w:left="1134"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33E" w:rsidRDefault="004C533E">
      <w:pPr>
        <w:spacing w:after="0" w:line="240" w:lineRule="auto"/>
      </w:pPr>
      <w:r>
        <w:separator/>
      </w:r>
    </w:p>
  </w:endnote>
  <w:endnote w:type="continuationSeparator" w:id="0">
    <w:p w:rsidR="004C533E" w:rsidRDefault="004C53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5" w:usb1="08070000" w:usb2="00000010" w:usb3="00000000" w:csb0="00020006" w:csb1="00000000"/>
  </w:font>
  <w:font w:name="ArialNarrow,Bold">
    <w:altName w:val="Times New Roman"/>
    <w:panose1 w:val="00000000000000000000"/>
    <w:charset w:val="CC"/>
    <w:family w:val="auto"/>
    <w:notTrueType/>
    <w:pitch w:val="default"/>
    <w:sig w:usb0="00000001" w:usb1="00000000" w:usb2="00000000" w:usb3="00000000" w:csb0="00000006"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55344"/>
      <w:docPartObj>
        <w:docPartGallery w:val="Page Numbers (Bottom of Page)"/>
        <w:docPartUnique/>
      </w:docPartObj>
    </w:sdtPr>
    <w:sdtContent>
      <w:p w:rsidR="00D4028B" w:rsidRDefault="00373214">
        <w:pPr>
          <w:pStyle w:val="Footer"/>
          <w:jc w:val="right"/>
        </w:pPr>
        <w:fldSimple w:instr=" PAGE   \* MERGEFORMAT ">
          <w:r w:rsidR="00554B16">
            <w:rPr>
              <w:noProof/>
            </w:rPr>
            <w:t>7</w:t>
          </w:r>
        </w:fldSimple>
      </w:p>
    </w:sdtContent>
  </w:sdt>
  <w:p w:rsidR="00454B17" w:rsidRDefault="00454B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B17" w:rsidRDefault="00373214">
    <w:pPr>
      <w:pStyle w:val="Footer"/>
    </w:pPr>
    <w:r>
      <w:rPr>
        <w:noProof/>
      </w:rPr>
      <w:pict>
        <v:line id="Straight Connector 4" o:spid="_x0000_s2051" style="position:absolute;z-index:251658752;visibility:visible;mso-width-relative:margin" from="6.35pt,4.6pt" to="506.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" strokecolor="#d82717" strokeweight="2.25pt"/>
      </w:pict>
    </w:r>
  </w:p>
  <w:p w:rsidR="00454B17" w:rsidRPr="009038D7" w:rsidRDefault="00454B17" w:rsidP="00807EB4">
    <w:pPr>
      <w:autoSpaceDE w:val="0"/>
      <w:autoSpaceDN w:val="0"/>
      <w:adjustRightInd w:val="0"/>
      <w:jc w:val="center"/>
      <w:rPr>
        <w:rFonts w:ascii="Arial Narrow" w:eastAsia="ArialNarrow" w:hAnsi="Arial Narrow" w:cs="ArialNarrow"/>
        <w:sz w:val="18"/>
        <w:szCs w:val="18"/>
      </w:rPr>
    </w:pPr>
    <w:r w:rsidRPr="009038D7">
      <w:rPr>
        <w:rFonts w:ascii="Arial Narrow" w:eastAsia="ArialNarrow" w:hAnsi="Arial Narrow" w:cs="ArialNarrow"/>
        <w:sz w:val="18"/>
        <w:szCs w:val="18"/>
      </w:rPr>
      <w:t>Matični broj 07295871, PIB 100187823, Banca Intesa AD 160-7462-97; Komerc. banka AD 205-1285-16; Raiffeisen banka 265-4010310001327-45;</w:t>
    </w:r>
    <w:r>
      <w:rPr>
        <w:rFonts w:ascii="Arial Narrow" w:eastAsia="ArialNarrow" w:hAnsi="Arial Narrow" w:cs="ArialNarrow"/>
        <w:sz w:val="18"/>
        <w:szCs w:val="18"/>
      </w:rPr>
      <w:t xml:space="preserve">      </w:t>
    </w:r>
  </w:p>
  <w:p w:rsidR="00454B17" w:rsidRDefault="00454B17" w:rsidP="00807EB4">
    <w:pPr>
      <w:pStyle w:val="Footer"/>
      <w:jc w:val="center"/>
      <w:rPr>
        <w:rFonts w:ascii="Arial Narrow" w:eastAsia="ArialNarrow" w:hAnsi="Arial Narrow" w:cs="ArialNarrow"/>
        <w:sz w:val="18"/>
        <w:szCs w:val="18"/>
      </w:rPr>
    </w:pPr>
    <w:r w:rsidRPr="009038D7">
      <w:rPr>
        <w:rFonts w:ascii="Arial Narrow" w:eastAsia="ArialNarrow" w:hAnsi="Arial Narrow" w:cs="ArialNarrow"/>
        <w:sz w:val="18"/>
        <w:szCs w:val="18"/>
      </w:rPr>
      <w:t>OTP banka 325-9500800000578-61; Razvojna banka Novi Sad 335-10802-50; Credy banka AD 150-414-60; KBC banka 115-29651-60</w:t>
    </w:r>
    <w:r>
      <w:rPr>
        <w:rFonts w:ascii="Arial Narrow" w:eastAsia="ArialNarrow" w:hAnsi="Arial Narrow" w:cs="ArialNarrow"/>
        <w:sz w:val="18"/>
        <w:szCs w:val="18"/>
      </w:rPr>
      <w:t xml:space="preserve"> </w:t>
    </w:r>
  </w:p>
  <w:p w:rsidR="00454B17" w:rsidRPr="00952FE6" w:rsidRDefault="00454B17" w:rsidP="00807EB4">
    <w:pPr>
      <w:pStyle w:val="Footer"/>
      <w:spacing w:before="240"/>
      <w:jc w:val="center"/>
      <w:rPr>
        <w:rFonts w:ascii="Arial" w:hAnsi="Arial" w:cs="Arial"/>
        <w:b/>
        <w:i/>
        <w:color w:val="7F7F7F"/>
        <w:spacing w:val="60"/>
        <w:sz w:val="18"/>
        <w:szCs w:val="18"/>
      </w:rPr>
    </w:pPr>
    <w:r w:rsidRPr="00952FE6">
      <w:rPr>
        <w:rFonts w:ascii="Arial" w:hAnsi="Arial" w:cs="Arial"/>
        <w:b/>
        <w:i/>
        <w:color w:val="7F7F7F"/>
        <w:spacing w:val="60"/>
        <w:sz w:val="18"/>
        <w:szCs w:val="18"/>
      </w:rPr>
      <w:t>Strana</w:t>
    </w:r>
    <w:r w:rsidRPr="00952FE6">
      <w:rPr>
        <w:rFonts w:ascii="Arial" w:hAnsi="Arial" w:cs="Arial"/>
        <w:b/>
        <w:i/>
        <w:sz w:val="18"/>
        <w:szCs w:val="18"/>
      </w:rPr>
      <w:t xml:space="preserve"> | </w:t>
    </w:r>
    <w:r w:rsidR="00373214" w:rsidRPr="00952FE6">
      <w:rPr>
        <w:rFonts w:ascii="Arial" w:hAnsi="Arial" w:cs="Arial"/>
        <w:b/>
        <w:i/>
        <w:sz w:val="18"/>
        <w:szCs w:val="18"/>
      </w:rPr>
      <w:fldChar w:fldCharType="begin"/>
    </w:r>
    <w:r w:rsidRPr="00952FE6">
      <w:rPr>
        <w:rFonts w:ascii="Arial" w:hAnsi="Arial" w:cs="Arial"/>
        <w:b/>
        <w:i/>
        <w:sz w:val="18"/>
        <w:szCs w:val="18"/>
      </w:rPr>
      <w:instrText xml:space="preserve"> PAGE   \* MERGEFORMAT </w:instrText>
    </w:r>
    <w:r w:rsidR="00373214" w:rsidRPr="00952FE6">
      <w:rPr>
        <w:rFonts w:ascii="Arial" w:hAnsi="Arial" w:cs="Arial"/>
        <w:b/>
        <w:i/>
        <w:sz w:val="18"/>
        <w:szCs w:val="18"/>
      </w:rPr>
      <w:fldChar w:fldCharType="separate"/>
    </w:r>
    <w:r w:rsidR="00554B16">
      <w:rPr>
        <w:rFonts w:ascii="Arial" w:hAnsi="Arial" w:cs="Arial"/>
        <w:b/>
        <w:i/>
        <w:noProof/>
        <w:sz w:val="18"/>
        <w:szCs w:val="18"/>
      </w:rPr>
      <w:t>8</w:t>
    </w:r>
    <w:r w:rsidR="00373214" w:rsidRPr="00952FE6">
      <w:rPr>
        <w:rFonts w:ascii="Arial" w:hAnsi="Arial" w:cs="Arial"/>
        <w:b/>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B17" w:rsidRDefault="00454B17">
    <w:pPr>
      <w:pStyle w:val="Footer"/>
      <w:jc w:val="center"/>
      <w:rPr>
        <w:rFonts w:ascii="Arial" w:hAnsi="Arial" w:cs="Arial"/>
        <w:lang w:val="sr-Cyrl-CS"/>
      </w:rPr>
    </w:pPr>
    <w:r>
      <w:rPr>
        <w:rFonts w:ascii="Arial" w:hAnsi="Arial" w:cs="Arial"/>
        <w:i/>
        <w:color w:val="404040"/>
        <w:sz w:val="20"/>
        <w:lang w:val="sr-Cyrl-CS"/>
      </w:rPr>
      <w:t>ЈКП „Градска Топлана</w:t>
    </w:r>
    <w:r>
      <w:rPr>
        <w:rFonts w:ascii="Arial" w:hAnsi="Arial" w:cs="Arial"/>
        <w:i/>
        <w:color w:val="404040"/>
        <w:sz w:val="20"/>
      </w:rPr>
      <w:t>“</w:t>
    </w:r>
    <w:r>
      <w:rPr>
        <w:rFonts w:ascii="Arial" w:hAnsi="Arial" w:cs="Arial"/>
        <w:i/>
        <w:color w:val="404040"/>
        <w:sz w:val="20"/>
        <w:lang w:val="ru-RU"/>
      </w:rPr>
      <w:t>.Пирот</w:t>
    </w:r>
    <w:r>
      <w:rPr>
        <w:rFonts w:ascii="Arial" w:hAnsi="Arial" w:cs="Arial"/>
        <w:i/>
        <w:color w:val="404040"/>
        <w:sz w:val="20"/>
        <w:lang w:val="sr-Latn-CS"/>
      </w:rPr>
      <w:t xml:space="preserve">     </w:t>
    </w:r>
    <w:r>
      <w:rPr>
        <w:rFonts w:ascii="Arial" w:hAnsi="Arial" w:cs="Arial"/>
        <w:i/>
        <w:color w:val="404040"/>
        <w:sz w:val="20"/>
        <w:lang w:val="ru-RU"/>
      </w:rPr>
      <w:t xml:space="preserve">          Конкурсна документација 23 /2016_</w:t>
    </w:r>
    <w:r>
      <w:rPr>
        <w:rFonts w:ascii="Arial" w:hAnsi="Arial" w:cs="Arial"/>
        <w:i/>
        <w:color w:val="404040"/>
        <w:sz w:val="20"/>
        <w:lang w:val="sr-Latn-CS"/>
      </w:rPr>
      <w:tab/>
    </w:r>
    <w:r>
      <w:rPr>
        <w:rFonts w:ascii="Arial" w:hAnsi="Arial" w:cs="Arial"/>
        <w:i/>
        <w:color w:val="404040"/>
        <w:sz w:val="18"/>
        <w:szCs w:val="18"/>
        <w:lang w:val="sr-Cyrl-CS"/>
      </w:rPr>
      <w:t xml:space="preserve">Страна </w:t>
    </w:r>
    <w:r w:rsidR="00373214">
      <w:rPr>
        <w:rFonts w:cs="Arial"/>
        <w:i/>
        <w:color w:val="404040"/>
        <w:sz w:val="18"/>
        <w:szCs w:val="18"/>
      </w:rPr>
      <w:fldChar w:fldCharType="begin"/>
    </w:r>
    <w:r>
      <w:rPr>
        <w:rFonts w:cs="Arial"/>
        <w:i/>
        <w:color w:val="404040"/>
        <w:sz w:val="18"/>
        <w:szCs w:val="18"/>
      </w:rPr>
      <w:instrText xml:space="preserve"> PAGE </w:instrText>
    </w:r>
    <w:r w:rsidR="00373214">
      <w:rPr>
        <w:rFonts w:cs="Arial"/>
        <w:i/>
        <w:color w:val="404040"/>
        <w:sz w:val="18"/>
        <w:szCs w:val="18"/>
      </w:rPr>
      <w:fldChar w:fldCharType="separate"/>
    </w:r>
    <w:r w:rsidR="00D4028B">
      <w:rPr>
        <w:rFonts w:cs="Arial"/>
        <w:i/>
        <w:noProof/>
        <w:color w:val="404040"/>
        <w:sz w:val="18"/>
        <w:szCs w:val="18"/>
      </w:rPr>
      <w:t>47</w:t>
    </w:r>
    <w:r w:rsidR="00373214">
      <w:rPr>
        <w:rFonts w:cs="Arial"/>
        <w:i/>
        <w:color w:val="404040"/>
        <w:sz w:val="18"/>
        <w:szCs w:val="18"/>
      </w:rPr>
      <w:fldChar w:fldCharType="end"/>
    </w:r>
    <w:r>
      <w:rPr>
        <w:rFonts w:ascii="Arial" w:hAnsi="Arial" w:cs="Arial"/>
        <w:i/>
        <w:color w:val="404040"/>
        <w:sz w:val="18"/>
        <w:szCs w:val="18"/>
      </w:rPr>
      <w:t xml:space="preserve"> </w:t>
    </w:r>
    <w:r>
      <w:rPr>
        <w:rFonts w:ascii="Arial" w:hAnsi="Arial" w:cs="Arial"/>
        <w:i/>
        <w:color w:val="404040"/>
        <w:sz w:val="18"/>
        <w:szCs w:val="18"/>
        <w:lang w:val="sr-Cyrl-CS"/>
      </w:rPr>
      <w:t>од</w:t>
    </w:r>
    <w:r>
      <w:rPr>
        <w:rFonts w:ascii="Arial" w:hAnsi="Arial" w:cs="Arial"/>
        <w:i/>
        <w:color w:val="404040"/>
        <w:sz w:val="18"/>
        <w:szCs w:val="18"/>
      </w:rPr>
      <w:t xml:space="preserve"> </w:t>
    </w:r>
    <w:r w:rsidR="00373214">
      <w:rPr>
        <w:rFonts w:cs="Arial"/>
        <w:i/>
        <w:color w:val="404040"/>
        <w:sz w:val="18"/>
        <w:szCs w:val="18"/>
      </w:rPr>
      <w:fldChar w:fldCharType="begin"/>
    </w:r>
    <w:r>
      <w:rPr>
        <w:rFonts w:cs="Arial"/>
        <w:i/>
        <w:color w:val="404040"/>
        <w:sz w:val="18"/>
        <w:szCs w:val="18"/>
      </w:rPr>
      <w:instrText xml:space="preserve"> NUMPAGES \*Arabic </w:instrText>
    </w:r>
    <w:r w:rsidR="00373214">
      <w:rPr>
        <w:rFonts w:cs="Arial"/>
        <w:i/>
        <w:color w:val="404040"/>
        <w:sz w:val="18"/>
        <w:szCs w:val="18"/>
      </w:rPr>
      <w:fldChar w:fldCharType="separate"/>
    </w:r>
    <w:r w:rsidR="00D4028B">
      <w:rPr>
        <w:rFonts w:cs="Arial"/>
        <w:i/>
        <w:noProof/>
        <w:color w:val="404040"/>
        <w:sz w:val="18"/>
        <w:szCs w:val="18"/>
      </w:rPr>
      <w:t>54</w:t>
    </w:r>
    <w:r w:rsidR="00373214">
      <w:rPr>
        <w:rFonts w:cs="Arial"/>
        <w:i/>
        <w:color w:val="404040"/>
        <w:sz w:val="18"/>
        <w:szCs w:val="18"/>
      </w:rPr>
      <w:fldChar w:fldCharType="end"/>
    </w:r>
  </w:p>
  <w:p w:rsidR="00454B17" w:rsidRDefault="00454B17">
    <w:pPr>
      <w:pStyle w:val="Footer"/>
      <w:ind w:right="360"/>
      <w:jc w:val="right"/>
      <w:rPr>
        <w:rFonts w:ascii="Arial" w:hAnsi="Arial" w:cs="Arial"/>
        <w:lang w:val="sr-Cyrl-C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B17" w:rsidRDefault="00454B17">
    <w:pPr>
      <w:pStyle w:val="Footer"/>
      <w:jc w:val="center"/>
      <w:rPr>
        <w:rFonts w:ascii="Arial" w:hAnsi="Arial" w:cs="Arial"/>
        <w:lang w:val="sr-Cyrl-CS"/>
      </w:rPr>
    </w:pPr>
    <w:r>
      <w:rPr>
        <w:rFonts w:ascii="Arial" w:hAnsi="Arial" w:cs="Arial"/>
        <w:i/>
        <w:color w:val="404040"/>
        <w:sz w:val="20"/>
        <w:lang w:val="sr-Cyrl-CS"/>
      </w:rPr>
      <w:t>ЈКП „Градска топлана</w:t>
    </w:r>
    <w:r>
      <w:rPr>
        <w:rFonts w:ascii="Arial" w:hAnsi="Arial" w:cs="Arial"/>
        <w:i/>
        <w:color w:val="404040"/>
        <w:sz w:val="20"/>
      </w:rPr>
      <w:t>“</w:t>
    </w:r>
    <w:r>
      <w:rPr>
        <w:rFonts w:ascii="Arial" w:hAnsi="Arial" w:cs="Arial"/>
        <w:i/>
        <w:color w:val="404040"/>
        <w:sz w:val="20"/>
        <w:lang w:val="ru-RU"/>
      </w:rPr>
      <w:t>.Пирот</w:t>
    </w:r>
    <w:r>
      <w:rPr>
        <w:rFonts w:ascii="Arial" w:hAnsi="Arial" w:cs="Arial"/>
        <w:i/>
        <w:color w:val="404040"/>
        <w:sz w:val="20"/>
        <w:lang w:val="sr-Latn-CS"/>
      </w:rPr>
      <w:t xml:space="preserve">     </w:t>
    </w:r>
    <w:r>
      <w:rPr>
        <w:rFonts w:ascii="Arial" w:hAnsi="Arial" w:cs="Arial"/>
        <w:i/>
        <w:color w:val="404040"/>
        <w:sz w:val="20"/>
        <w:lang w:val="ru-RU"/>
      </w:rPr>
      <w:t xml:space="preserve">          Конкурсна документација   </w:t>
    </w:r>
    <w:r>
      <w:rPr>
        <w:rFonts w:ascii="Arial" w:hAnsi="Arial" w:cs="Arial"/>
        <w:i/>
        <w:color w:val="404040"/>
        <w:sz w:val="20"/>
        <w:lang w:val="sr-Cyrl-CS"/>
      </w:rPr>
      <w:t>12/15</w:t>
    </w:r>
    <w:r>
      <w:rPr>
        <w:rFonts w:ascii="Arial" w:hAnsi="Arial" w:cs="Arial"/>
        <w:i/>
        <w:color w:val="404040"/>
        <w:sz w:val="20"/>
        <w:lang w:val="sr-Latn-CS"/>
      </w:rPr>
      <w:tab/>
    </w:r>
    <w:r>
      <w:rPr>
        <w:rFonts w:ascii="Arial" w:hAnsi="Arial" w:cs="Arial"/>
        <w:i/>
        <w:color w:val="404040"/>
        <w:sz w:val="18"/>
        <w:szCs w:val="18"/>
        <w:lang w:val="sr-Cyrl-CS"/>
      </w:rPr>
      <w:t xml:space="preserve">Страна </w:t>
    </w:r>
    <w:r w:rsidR="00373214">
      <w:rPr>
        <w:rFonts w:cs="Arial"/>
        <w:i/>
        <w:color w:val="404040"/>
        <w:sz w:val="18"/>
        <w:szCs w:val="18"/>
      </w:rPr>
      <w:fldChar w:fldCharType="begin"/>
    </w:r>
    <w:r>
      <w:rPr>
        <w:rFonts w:cs="Arial"/>
        <w:i/>
        <w:color w:val="404040"/>
        <w:sz w:val="18"/>
        <w:szCs w:val="18"/>
      </w:rPr>
      <w:instrText xml:space="preserve"> PAGE </w:instrText>
    </w:r>
    <w:r w:rsidR="00373214">
      <w:rPr>
        <w:rFonts w:cs="Arial"/>
        <w:i/>
        <w:color w:val="404040"/>
        <w:sz w:val="18"/>
        <w:szCs w:val="18"/>
      </w:rPr>
      <w:fldChar w:fldCharType="separate"/>
    </w:r>
    <w:r w:rsidR="00D4028B">
      <w:rPr>
        <w:rFonts w:cs="Arial"/>
        <w:i/>
        <w:noProof/>
        <w:color w:val="404040"/>
        <w:sz w:val="18"/>
        <w:szCs w:val="18"/>
      </w:rPr>
      <w:t>54</w:t>
    </w:r>
    <w:r w:rsidR="00373214">
      <w:rPr>
        <w:rFonts w:cs="Arial"/>
        <w:i/>
        <w:color w:val="404040"/>
        <w:sz w:val="18"/>
        <w:szCs w:val="18"/>
      </w:rPr>
      <w:fldChar w:fldCharType="end"/>
    </w:r>
    <w:r>
      <w:rPr>
        <w:rFonts w:ascii="Arial" w:hAnsi="Arial" w:cs="Arial"/>
        <w:i/>
        <w:color w:val="404040"/>
        <w:sz w:val="18"/>
        <w:szCs w:val="18"/>
      </w:rPr>
      <w:t xml:space="preserve"> </w:t>
    </w:r>
    <w:r>
      <w:rPr>
        <w:rFonts w:ascii="Arial" w:hAnsi="Arial" w:cs="Arial"/>
        <w:i/>
        <w:color w:val="404040"/>
        <w:sz w:val="18"/>
        <w:szCs w:val="18"/>
        <w:lang w:val="sr-Cyrl-CS"/>
      </w:rPr>
      <w:t>од</w:t>
    </w:r>
    <w:r>
      <w:rPr>
        <w:rFonts w:ascii="Arial" w:hAnsi="Arial" w:cs="Arial"/>
        <w:i/>
        <w:color w:val="404040"/>
        <w:sz w:val="18"/>
        <w:szCs w:val="18"/>
      </w:rPr>
      <w:t xml:space="preserve"> </w:t>
    </w:r>
    <w:r w:rsidR="00373214">
      <w:rPr>
        <w:rFonts w:cs="Arial"/>
        <w:i/>
        <w:color w:val="404040"/>
        <w:sz w:val="18"/>
        <w:szCs w:val="18"/>
      </w:rPr>
      <w:fldChar w:fldCharType="begin"/>
    </w:r>
    <w:r>
      <w:rPr>
        <w:rFonts w:cs="Arial"/>
        <w:i/>
        <w:color w:val="404040"/>
        <w:sz w:val="18"/>
        <w:szCs w:val="18"/>
      </w:rPr>
      <w:instrText xml:space="preserve"> NUMPAGES \*Arabic </w:instrText>
    </w:r>
    <w:r w:rsidR="00373214">
      <w:rPr>
        <w:rFonts w:cs="Arial"/>
        <w:i/>
        <w:color w:val="404040"/>
        <w:sz w:val="18"/>
        <w:szCs w:val="18"/>
      </w:rPr>
      <w:fldChar w:fldCharType="separate"/>
    </w:r>
    <w:r w:rsidR="00D4028B">
      <w:rPr>
        <w:rFonts w:cs="Arial"/>
        <w:i/>
        <w:noProof/>
        <w:color w:val="404040"/>
        <w:sz w:val="18"/>
        <w:szCs w:val="18"/>
      </w:rPr>
      <w:t>54</w:t>
    </w:r>
    <w:r w:rsidR="00373214">
      <w:rPr>
        <w:rFonts w:cs="Arial"/>
        <w:i/>
        <w:color w:val="404040"/>
        <w:sz w:val="18"/>
        <w:szCs w:val="18"/>
      </w:rPr>
      <w:fldChar w:fldCharType="end"/>
    </w:r>
  </w:p>
  <w:p w:rsidR="00454B17" w:rsidRDefault="00454B17">
    <w:pPr>
      <w:pStyle w:val="Footer"/>
      <w:ind w:right="360"/>
      <w:jc w:val="right"/>
      <w:rPr>
        <w:rFonts w:ascii="Arial" w:hAnsi="Arial" w:cs="Arial"/>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33E" w:rsidRDefault="004C533E">
      <w:pPr>
        <w:spacing w:after="0" w:line="240" w:lineRule="auto"/>
      </w:pPr>
      <w:r>
        <w:separator/>
      </w:r>
    </w:p>
  </w:footnote>
  <w:footnote w:type="continuationSeparator" w:id="0">
    <w:p w:rsidR="004C533E" w:rsidRDefault="004C53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B17" w:rsidRPr="003A1674" w:rsidRDefault="00373214" w:rsidP="00807EB4">
    <w:pPr>
      <w:pStyle w:val="Header"/>
      <w:rPr>
        <w:rFonts w:ascii="Arial Narrow" w:eastAsia="ArialNarrow" w:hAnsi="Arial Narrow" w:cs="ArialNarrow"/>
        <w:lang w:val="sr-Cyrl-CS"/>
      </w:rPr>
    </w:pPr>
    <w:r w:rsidRPr="00373214">
      <w:rPr>
        <w:noProof/>
      </w:rPr>
      <w:pict>
        <v:shapetype id="_x0000_t202" coordsize="21600,21600" o:spt="202" path="m,l,21600r21600,l21600,xe">
          <v:stroke joinstyle="miter"/>
          <v:path gradientshapeok="t" o:connecttype="rect"/>
        </v:shapetype>
        <v:shape id="Text Box 2" o:spid="_x0000_s2050" type="#_x0000_t202" style="position:absolute;margin-left:114.05pt;margin-top:46.85pt;width:382.7pt;height:35.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ENIgIAAB0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" stroked="f">
          <v:textbox style="mso-next-textbox:#Text Box 2">
            <w:txbxContent>
              <w:p w:rsidR="00454B17" w:rsidRPr="006A1BB3" w:rsidRDefault="00454B17" w:rsidP="00807EB4">
                <w:pPr>
                  <w:pStyle w:val="Header"/>
                  <w:rPr>
                    <w:rFonts w:ascii="Arial Narrow" w:hAnsi="Arial Narrow"/>
                  </w:rPr>
                </w:pPr>
                <w:r w:rsidRPr="006A1BB3">
                  <w:rPr>
                    <w:rFonts w:ascii="Arial Narrow" w:hAnsi="Arial Narrow" w:cs="ArialNarrow,Bold"/>
                    <w:b/>
                    <w:bCs/>
                  </w:rPr>
                  <w:t>ЈКП Градска топлана</w:t>
                </w:r>
                <w:r>
                  <w:rPr>
                    <w:rFonts w:ascii="Arial Narrow" w:hAnsi="Arial Narrow" w:cs="ArialNarrow,Bold"/>
                    <w:b/>
                    <w:bCs/>
                  </w:rPr>
                  <w:t xml:space="preserve">, </w:t>
                </w:r>
                <w:r w:rsidRPr="006A1BB3">
                  <w:rPr>
                    <w:rFonts w:ascii="Arial Narrow" w:hAnsi="Arial Narrow" w:cs="ArialNarrow,Bold"/>
                    <w:b/>
                    <w:bCs/>
                  </w:rPr>
                  <w:t xml:space="preserve"> </w:t>
                </w:r>
                <w:r w:rsidRPr="006A1BB3">
                  <w:rPr>
                    <w:rFonts w:ascii="Arial Narrow" w:eastAsia="ArialNarrow" w:hAnsi="Arial Narrow" w:cs="ArialNarrow"/>
                  </w:rPr>
                  <w:t>ул. Српских владара бр. 77,</w:t>
                </w:r>
                <w:r w:rsidRPr="006A1BB3">
                  <w:rPr>
                    <w:rFonts w:ascii="Arial Narrow" w:hAnsi="Arial Narrow" w:cs="ArialNarrow,Bold"/>
                    <w:b/>
                    <w:bCs/>
                  </w:rPr>
                  <w:t xml:space="preserve"> </w:t>
                </w:r>
                <w:r w:rsidRPr="006A1BB3">
                  <w:rPr>
                    <w:rFonts w:ascii="Arial Narrow" w:eastAsia="ArialNarrow" w:hAnsi="Arial Narrow" w:cs="ArialNarrow"/>
                  </w:rPr>
                  <w:t>Пирот 18300;</w:t>
                </w:r>
              </w:p>
              <w:p w:rsidR="00454B17" w:rsidRPr="006A1BB3" w:rsidRDefault="00454B17" w:rsidP="00807EB4">
                <w:pPr>
                  <w:rPr>
                    <w:szCs w:val="24"/>
                  </w:rPr>
                </w:pPr>
                <w:r w:rsidRPr="006A1BB3">
                  <w:rPr>
                    <w:rFonts w:ascii="Arial Narrow" w:eastAsia="ArialNarrow" w:hAnsi="Arial Narrow" w:cs="ArialNarrow"/>
                    <w:szCs w:val="24"/>
                  </w:rPr>
                  <w:t>тел: 010 321 119, 324</w:t>
                </w:r>
                <w:r>
                  <w:rPr>
                    <w:rFonts w:ascii="Arial Narrow" w:eastAsia="ArialNarrow" w:hAnsi="Arial Narrow" w:cs="ArialNarrow"/>
                    <w:szCs w:val="24"/>
                  </w:rPr>
                  <w:t xml:space="preserve"> 743; фах: 010 320 835; e-mail: </w:t>
                </w:r>
                <w:r w:rsidRPr="006A1BB3">
                  <w:rPr>
                    <w:rFonts w:ascii="Arial Narrow" w:eastAsia="ArialNarrow" w:hAnsi="Arial Narrow" w:cs="ArialNarrow"/>
                    <w:szCs w:val="24"/>
                  </w:rPr>
                  <w:t>toplanapirot@gmail.com</w:t>
                </w:r>
              </w:p>
            </w:txbxContent>
          </v:textbox>
        </v:shape>
      </w:pict>
    </w:r>
    <w:r w:rsidRPr="00373214">
      <w:rPr>
        <w:noProof/>
      </w:rPr>
      <w:pict>
        <v:line id="Straight Connector 2" o:spid="_x0000_s2049" style="position:absolute;z-index:251656704;visibility:visible" from="121.8pt,85.15pt" to="506.2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" strokecolor="#d82717" strokeweight="1.5pt"/>
      </w:pict>
    </w:r>
    <w:r w:rsidR="00454B17">
      <w:rPr>
        <w:rFonts w:ascii="Arial Narrow" w:hAnsi="Arial Narrow" w:cs="ArialNarrow,Bold"/>
        <w:b/>
        <w:noProof/>
        <w:lang w:eastAsia="en-US"/>
      </w:rPr>
      <w:drawing>
        <wp:inline distT="0" distB="0" distL="0" distR="0">
          <wp:extent cx="1514475" cy="1266825"/>
          <wp:effectExtent l="1905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514475" cy="1266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0" w:firstLine="0"/>
      </w:pPr>
    </w:lvl>
    <w:lvl w:ilvl="1">
      <w:start w:val="1"/>
      <w:numFmt w:val="decimal"/>
      <w:lvlText w:val="%1.%2"/>
      <w:lvlJc w:val="left"/>
      <w:pPr>
        <w:tabs>
          <w:tab w:val="num" w:pos="0"/>
        </w:tabs>
        <w:ind w:left="0" w:hanging="113"/>
      </w:pPr>
    </w:lvl>
    <w:lvl w:ilvl="2">
      <w:start w:val="1"/>
      <w:numFmt w:val="decimal"/>
      <w:lvlText w:val="%1.%2.%3"/>
      <w:lvlJc w:val="left"/>
      <w:pPr>
        <w:tabs>
          <w:tab w:val="num" w:pos="0"/>
        </w:tabs>
        <w:ind w:left="0" w:firstLine="0"/>
      </w:pPr>
    </w:lvl>
    <w:lvl w:ilvl="3">
      <w:start w:val="1"/>
      <w:numFmt w:val="decimal"/>
      <w:lvlText w:val="%1.%2.%3.%4"/>
      <w:lvlJc w:val="left"/>
      <w:pPr>
        <w:tabs>
          <w:tab w:val="num" w:pos="864"/>
        </w:tabs>
        <w:ind w:left="864" w:hanging="864"/>
      </w:pPr>
    </w:lvl>
    <w:lvl w:ilvl="4">
      <w:start w:val="1"/>
      <w:numFmt w:val="decimal"/>
      <w:suff w:val="space"/>
      <w:lvlText w:val="%1.%2.%3.%4.%5"/>
      <w:lvlJc w:val="left"/>
      <w:pPr>
        <w:tabs>
          <w:tab w:val="num" w:pos="0"/>
        </w:tabs>
        <w:ind w:left="320" w:hanging="737"/>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44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0"/>
        </w:tabs>
        <w:ind w:left="1080"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rPr>
        <w:b w:val="0"/>
      </w:rPr>
    </w:lvl>
  </w:abstractNum>
  <w:abstractNum w:abstractNumId="5">
    <w:nsid w:val="00000006"/>
    <w:multiLevelType w:val="singleLevel"/>
    <w:tmpl w:val="00000006"/>
    <w:name w:val="WW8Num6"/>
    <w:lvl w:ilvl="0">
      <w:start w:val="1"/>
      <w:numFmt w:val="upperRoman"/>
      <w:lvlText w:val="%1."/>
      <w:lvlJc w:val="left"/>
      <w:pPr>
        <w:tabs>
          <w:tab w:val="num" w:pos="0"/>
        </w:tabs>
        <w:ind w:left="720" w:hanging="360"/>
      </w:pPr>
      <w:rPr>
        <w:rFonts w:ascii="Arial" w:eastAsia="Calibri" w:hAnsi="Arial" w:cs="Arial"/>
        <w:b w:val="0"/>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nsid w:val="00000008"/>
    <w:multiLevelType w:val="singleLevel"/>
    <w:tmpl w:val="00000008"/>
    <w:name w:val="WW8Num8"/>
    <w:lvl w:ilvl="0">
      <w:numFmt w:val="bullet"/>
      <w:lvlText w:val="-"/>
      <w:lvlJc w:val="left"/>
      <w:pPr>
        <w:tabs>
          <w:tab w:val="num" w:pos="0"/>
        </w:tabs>
        <w:ind w:left="1440" w:hanging="360"/>
      </w:pPr>
      <w:rPr>
        <w:rFonts w:ascii="Arial" w:hAnsi="Arial" w:cs="Arial"/>
      </w:rPr>
    </w:lvl>
  </w:abstractNum>
  <w:abstractNum w:abstractNumId="8">
    <w:nsid w:val="00000009"/>
    <w:multiLevelType w:val="singleLevel"/>
    <w:tmpl w:val="00000009"/>
    <w:name w:val="WW8Num9"/>
    <w:lvl w:ilvl="0">
      <w:start w:val="1"/>
      <w:numFmt w:val="bullet"/>
      <w:lvlText w:val="-"/>
      <w:lvlJc w:val="left"/>
      <w:pPr>
        <w:tabs>
          <w:tab w:val="num" w:pos="1080"/>
        </w:tabs>
        <w:ind w:left="1080" w:hanging="288"/>
      </w:pPr>
      <w:rPr>
        <w:rFonts w:ascii="Times New Roman" w:hAnsi="Times New Roman"/>
      </w:rPr>
    </w:lvl>
  </w:abstractNum>
  <w:abstractNum w:abstractNumId="9">
    <w:nsid w:val="0000000A"/>
    <w:multiLevelType w:val="singleLevel"/>
    <w:tmpl w:val="0000000A"/>
    <w:name w:val="WW8Num10"/>
    <w:lvl w:ilvl="0">
      <w:start w:val="1"/>
      <w:numFmt w:val="decimal"/>
      <w:lvlText w:val="%1."/>
      <w:lvlJc w:val="left"/>
      <w:pPr>
        <w:tabs>
          <w:tab w:val="num" w:pos="0"/>
        </w:tabs>
        <w:ind w:left="720" w:hanging="360"/>
      </w:pPr>
      <w:rPr>
        <w:rFonts w:ascii="Courier New" w:hAnsi="Courier New" w:cs="Times New Roman"/>
      </w:rPr>
    </w:lvl>
  </w:abstractNum>
  <w:abstractNum w:abstractNumId="10">
    <w:nsid w:val="0000000B"/>
    <w:multiLevelType w:val="singleLevel"/>
    <w:tmpl w:val="0000000B"/>
    <w:name w:val="WW8Num11"/>
    <w:lvl w:ilvl="0">
      <w:start w:val="1"/>
      <w:numFmt w:val="none"/>
      <w:suff w:val="nothing"/>
      <w:lvlText w:val="1"/>
      <w:lvlJc w:val="left"/>
      <w:pPr>
        <w:tabs>
          <w:tab w:val="num" w:pos="0"/>
        </w:tabs>
        <w:ind w:left="1292" w:hanging="572"/>
      </w:pPr>
    </w:lvl>
  </w:abstractNum>
  <w:abstractNum w:abstractNumId="11">
    <w:nsid w:val="0000000C"/>
    <w:multiLevelType w:val="singleLevel"/>
    <w:tmpl w:val="0000000C"/>
    <w:name w:val="WW8Num12"/>
    <w:lvl w:ilvl="0">
      <w:start w:val="1"/>
      <w:numFmt w:val="bullet"/>
      <w:lvlText w:val="-"/>
      <w:lvlJc w:val="left"/>
      <w:pPr>
        <w:tabs>
          <w:tab w:val="num" w:pos="1080"/>
        </w:tabs>
        <w:ind w:left="1080" w:hanging="288"/>
      </w:pPr>
      <w:rPr>
        <w:rFonts w:ascii="Times New Roman" w:hAnsi="Times New Roman"/>
      </w:rPr>
    </w:lvl>
  </w:abstractNum>
  <w:abstractNum w:abstractNumId="12">
    <w:nsid w:val="0000000D"/>
    <w:multiLevelType w:val="singleLevel"/>
    <w:tmpl w:val="0000000D"/>
    <w:name w:val="WW8Num13"/>
    <w:lvl w:ilvl="0">
      <w:start w:val="19"/>
      <w:numFmt w:val="decimal"/>
      <w:lvlText w:val="%1."/>
      <w:lvlJc w:val="left"/>
      <w:pPr>
        <w:tabs>
          <w:tab w:val="num" w:pos="-360"/>
        </w:tabs>
        <w:ind w:left="360" w:hanging="360"/>
      </w:pPr>
    </w:lvl>
  </w:abstractNum>
  <w:abstractNum w:abstractNumId="13">
    <w:nsid w:val="0000000E"/>
    <w:multiLevelType w:val="multilevel"/>
    <w:tmpl w:val="0000000E"/>
    <w:name w:val="WW8Num14"/>
    <w:lvl w:ilvl="0">
      <w:start w:val="1"/>
      <w:numFmt w:val="decimal"/>
      <w:lvlText w:val="%1"/>
      <w:lvlJc w:val="left"/>
      <w:pPr>
        <w:tabs>
          <w:tab w:val="num" w:pos="0"/>
        </w:tabs>
        <w:ind w:left="0" w:firstLine="0"/>
      </w:pPr>
    </w:lvl>
    <w:lvl w:ilvl="1">
      <w:start w:val="1"/>
      <w:numFmt w:val="decimal"/>
      <w:lvlText w:val="%1.%2"/>
      <w:lvlJc w:val="left"/>
      <w:pPr>
        <w:tabs>
          <w:tab w:val="num" w:pos="0"/>
        </w:tabs>
        <w:ind w:left="0" w:hanging="113"/>
      </w:pPr>
    </w:lvl>
    <w:lvl w:ilvl="2">
      <w:start w:val="1"/>
      <w:numFmt w:val="decimal"/>
      <w:lvlText w:val="%1.%2.%3"/>
      <w:lvlJc w:val="left"/>
      <w:pPr>
        <w:tabs>
          <w:tab w:val="num" w:pos="0"/>
        </w:tabs>
        <w:ind w:left="0" w:firstLine="0"/>
      </w:pPr>
    </w:lvl>
    <w:lvl w:ilvl="3">
      <w:start w:val="1"/>
      <w:numFmt w:val="decimal"/>
      <w:lvlText w:val="%1.%2.%3.%4"/>
      <w:lvlJc w:val="left"/>
      <w:pPr>
        <w:tabs>
          <w:tab w:val="num" w:pos="864"/>
        </w:tabs>
        <w:ind w:left="864" w:hanging="864"/>
      </w:pPr>
    </w:lvl>
    <w:lvl w:ilvl="4">
      <w:start w:val="1"/>
      <w:numFmt w:val="decimal"/>
      <w:suff w:val="space"/>
      <w:lvlText w:val="%1.%2.%3.%4.%5"/>
      <w:lvlJc w:val="left"/>
      <w:pPr>
        <w:tabs>
          <w:tab w:val="num" w:pos="0"/>
        </w:tabs>
        <w:ind w:left="320" w:hanging="737"/>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0000000F"/>
    <w:multiLevelType w:val="multilevel"/>
    <w:tmpl w:val="0000000F"/>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14442397"/>
    <w:multiLevelType w:val="hybridMultilevel"/>
    <w:tmpl w:val="40F69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980A6C"/>
    <w:multiLevelType w:val="singleLevel"/>
    <w:tmpl w:val="00000004"/>
    <w:lvl w:ilvl="0">
      <w:start w:val="1"/>
      <w:numFmt w:val="decimal"/>
      <w:lvlText w:val="%1."/>
      <w:lvlJc w:val="left"/>
      <w:pPr>
        <w:tabs>
          <w:tab w:val="num" w:pos="0"/>
        </w:tabs>
        <w:ind w:left="1080" w:hanging="360"/>
      </w:pPr>
    </w:lvl>
  </w:abstractNum>
  <w:abstractNum w:abstractNumId="17">
    <w:nsid w:val="52D7461F"/>
    <w:multiLevelType w:val="hybridMultilevel"/>
    <w:tmpl w:val="9000E404"/>
    <w:lvl w:ilvl="0" w:tplc="348E7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82526D"/>
    <w:multiLevelType w:val="hybridMultilevel"/>
    <w:tmpl w:val="E636402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7"/>
  </w:num>
  <w:num w:numId="17">
    <w:abstractNumId w:val="18"/>
  </w:num>
  <w:num w:numId="18">
    <w:abstractNumId w:val="15"/>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20"/>
  <w:defaultTableStyle w:val="Normal"/>
  <w:drawingGridHorizontalSpacing w:val="110"/>
  <w:drawingGridVerticalSpacing w:val="0"/>
  <w:displayHorizontalDrawingGridEvery w:val="0"/>
  <w:displayVerticalDrawingGridEvery w:val="0"/>
  <w:characterSpacingControl w:val="doNotCompress"/>
  <w:hdrShapeDefaults>
    <o:shapedefaults v:ext="edit" spidmax="27650">
      <o:colormenu v:ext="edit" fillcolor="none [4]" strokecolor="none [1]" shadowcolor="none [2]"/>
    </o:shapedefaults>
    <o:shapelayout v:ext="edit">
      <o:idmap v:ext="edit" data="2"/>
    </o:shapelayout>
  </w:hdrShapeDefaults>
  <w:footnotePr>
    <w:footnote w:id="-1"/>
    <w:footnote w:id="0"/>
  </w:footnotePr>
  <w:endnotePr>
    <w:endnote w:id="-1"/>
    <w:endnote w:id="0"/>
  </w:endnotePr>
  <w:compat/>
  <w:rsids>
    <w:rsidRoot w:val="006D26ED"/>
    <w:rsid w:val="0001059E"/>
    <w:rsid w:val="000834E3"/>
    <w:rsid w:val="000A255B"/>
    <w:rsid w:val="000A7D97"/>
    <w:rsid w:val="000C03D8"/>
    <w:rsid w:val="000D54B1"/>
    <w:rsid w:val="000E6052"/>
    <w:rsid w:val="0010671A"/>
    <w:rsid w:val="00177207"/>
    <w:rsid w:val="001863D7"/>
    <w:rsid w:val="00191DCF"/>
    <w:rsid w:val="001B04DF"/>
    <w:rsid w:val="001B3906"/>
    <w:rsid w:val="001B54C0"/>
    <w:rsid w:val="001F7E3B"/>
    <w:rsid w:val="0021577A"/>
    <w:rsid w:val="00263D10"/>
    <w:rsid w:val="00297695"/>
    <w:rsid w:val="002A690C"/>
    <w:rsid w:val="002B474B"/>
    <w:rsid w:val="002D185E"/>
    <w:rsid w:val="002D3A29"/>
    <w:rsid w:val="002E66BC"/>
    <w:rsid w:val="00352CAD"/>
    <w:rsid w:val="0037243A"/>
    <w:rsid w:val="00373214"/>
    <w:rsid w:val="00375059"/>
    <w:rsid w:val="003915D2"/>
    <w:rsid w:val="003C74FF"/>
    <w:rsid w:val="003D037C"/>
    <w:rsid w:val="003D0730"/>
    <w:rsid w:val="003F2F32"/>
    <w:rsid w:val="00454B17"/>
    <w:rsid w:val="004568F2"/>
    <w:rsid w:val="00476D97"/>
    <w:rsid w:val="00491834"/>
    <w:rsid w:val="004C4A1D"/>
    <w:rsid w:val="004C533E"/>
    <w:rsid w:val="004D783A"/>
    <w:rsid w:val="004F131F"/>
    <w:rsid w:val="00501B59"/>
    <w:rsid w:val="005161F1"/>
    <w:rsid w:val="00554B16"/>
    <w:rsid w:val="00590A0A"/>
    <w:rsid w:val="005B630B"/>
    <w:rsid w:val="005E3084"/>
    <w:rsid w:val="006065CE"/>
    <w:rsid w:val="00632F1B"/>
    <w:rsid w:val="0064469F"/>
    <w:rsid w:val="006A5486"/>
    <w:rsid w:val="006D26ED"/>
    <w:rsid w:val="006D6853"/>
    <w:rsid w:val="00715AA3"/>
    <w:rsid w:val="00721B0E"/>
    <w:rsid w:val="00735596"/>
    <w:rsid w:val="007817A3"/>
    <w:rsid w:val="00792F80"/>
    <w:rsid w:val="007D0AF8"/>
    <w:rsid w:val="007D354C"/>
    <w:rsid w:val="00807EB4"/>
    <w:rsid w:val="00833F1E"/>
    <w:rsid w:val="00873F90"/>
    <w:rsid w:val="00894BB9"/>
    <w:rsid w:val="008B67B4"/>
    <w:rsid w:val="008F15A1"/>
    <w:rsid w:val="008F3C4A"/>
    <w:rsid w:val="009042DE"/>
    <w:rsid w:val="0092470B"/>
    <w:rsid w:val="00926BD8"/>
    <w:rsid w:val="0095790C"/>
    <w:rsid w:val="00977116"/>
    <w:rsid w:val="0099586B"/>
    <w:rsid w:val="009C1648"/>
    <w:rsid w:val="009C33B1"/>
    <w:rsid w:val="00A20FB3"/>
    <w:rsid w:val="00A70E06"/>
    <w:rsid w:val="00A92C75"/>
    <w:rsid w:val="00AA6C8F"/>
    <w:rsid w:val="00AF209A"/>
    <w:rsid w:val="00B06A5B"/>
    <w:rsid w:val="00B203B4"/>
    <w:rsid w:val="00B303B4"/>
    <w:rsid w:val="00B335AA"/>
    <w:rsid w:val="00BB1706"/>
    <w:rsid w:val="00BB5D26"/>
    <w:rsid w:val="00BC0B79"/>
    <w:rsid w:val="00BE758F"/>
    <w:rsid w:val="00BF5AB8"/>
    <w:rsid w:val="00BF7232"/>
    <w:rsid w:val="00C043C6"/>
    <w:rsid w:val="00C0591B"/>
    <w:rsid w:val="00C07444"/>
    <w:rsid w:val="00C167E5"/>
    <w:rsid w:val="00C32327"/>
    <w:rsid w:val="00C3702D"/>
    <w:rsid w:val="00C5546A"/>
    <w:rsid w:val="00C57CB5"/>
    <w:rsid w:val="00C618E7"/>
    <w:rsid w:val="00C65D47"/>
    <w:rsid w:val="00C66E74"/>
    <w:rsid w:val="00C7486C"/>
    <w:rsid w:val="00C872E9"/>
    <w:rsid w:val="00C93314"/>
    <w:rsid w:val="00CD4235"/>
    <w:rsid w:val="00CF772D"/>
    <w:rsid w:val="00D111D9"/>
    <w:rsid w:val="00D15C04"/>
    <w:rsid w:val="00D32E90"/>
    <w:rsid w:val="00D4028B"/>
    <w:rsid w:val="00D713EA"/>
    <w:rsid w:val="00D81F08"/>
    <w:rsid w:val="00DA5777"/>
    <w:rsid w:val="00DB2B22"/>
    <w:rsid w:val="00DF510A"/>
    <w:rsid w:val="00E63DED"/>
    <w:rsid w:val="00EA5445"/>
    <w:rsid w:val="00EB535A"/>
    <w:rsid w:val="00ED31B1"/>
    <w:rsid w:val="00F01E65"/>
    <w:rsid w:val="00F10EDC"/>
    <w:rsid w:val="00F40FD3"/>
    <w:rsid w:val="00FC0668"/>
    <w:rsid w:val="00FC27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C04"/>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D15C04"/>
    <w:pPr>
      <w:keepNext/>
      <w:spacing w:after="0" w:line="360" w:lineRule="auto"/>
      <w:jc w:val="center"/>
      <w:outlineLvl w:val="0"/>
    </w:pPr>
    <w:rPr>
      <w:rFonts w:ascii="Times New Roman" w:eastAsia="Arial Unicode MS" w:hAnsi="Times New Roman"/>
      <w:b/>
      <w:bCs/>
      <w:sz w:val="24"/>
      <w:szCs w:val="24"/>
      <w:lang w:val="sr-Cyrl-CS"/>
    </w:rPr>
  </w:style>
  <w:style w:type="paragraph" w:styleId="Heading2">
    <w:name w:val="heading 2"/>
    <w:basedOn w:val="Normal"/>
    <w:next w:val="Normal"/>
    <w:qFormat/>
    <w:rsid w:val="00D15C04"/>
    <w:pPr>
      <w:keepNext/>
      <w:spacing w:after="0" w:line="240" w:lineRule="auto"/>
      <w:outlineLvl w:val="1"/>
    </w:pPr>
    <w:rPr>
      <w:rFonts w:ascii="Times New Roman" w:eastAsia="Arial Unicode MS" w:hAnsi="Times New Roman"/>
      <w:b/>
      <w:bCs/>
      <w:sz w:val="24"/>
      <w:szCs w:val="24"/>
      <w:lang w:val="sr-Cyrl-CS"/>
    </w:rPr>
  </w:style>
  <w:style w:type="paragraph" w:styleId="Heading3">
    <w:name w:val="heading 3"/>
    <w:basedOn w:val="Normal"/>
    <w:next w:val="Normal"/>
    <w:qFormat/>
    <w:rsid w:val="00D15C04"/>
    <w:pPr>
      <w:keepNext/>
      <w:spacing w:after="0" w:line="360" w:lineRule="auto"/>
      <w:jc w:val="both"/>
      <w:outlineLvl w:val="2"/>
    </w:pPr>
    <w:rPr>
      <w:rFonts w:ascii="Times New Roman" w:eastAsia="Times New Roman" w:hAnsi="Times New Roman"/>
      <w:b/>
      <w:bCs/>
      <w:sz w:val="24"/>
      <w:szCs w:val="24"/>
      <w:lang w:val="sr-Cyrl-CS"/>
    </w:rPr>
  </w:style>
  <w:style w:type="paragraph" w:styleId="Heading4">
    <w:name w:val="heading 4"/>
    <w:basedOn w:val="Normal"/>
    <w:next w:val="Normal"/>
    <w:qFormat/>
    <w:rsid w:val="00D15C04"/>
    <w:pPr>
      <w:widowControl w:val="0"/>
      <w:tabs>
        <w:tab w:val="num" w:pos="864"/>
      </w:tabs>
      <w:autoSpaceDE w:val="0"/>
      <w:spacing w:before="240" w:after="60" w:line="240" w:lineRule="auto"/>
      <w:ind w:left="864" w:hanging="864"/>
      <w:outlineLvl w:val="3"/>
    </w:pPr>
    <w:rPr>
      <w:rFonts w:ascii="Verdana" w:eastAsia="SimSun" w:hAnsi="Verdana"/>
      <w:b/>
      <w:bCs/>
      <w:color w:val="000000"/>
      <w:sz w:val="28"/>
      <w:szCs w:val="28"/>
    </w:rPr>
  </w:style>
  <w:style w:type="paragraph" w:styleId="Heading5">
    <w:name w:val="heading 5"/>
    <w:basedOn w:val="Normal"/>
    <w:next w:val="Normal"/>
    <w:qFormat/>
    <w:rsid w:val="00D15C04"/>
    <w:pPr>
      <w:widowControl w:val="0"/>
      <w:tabs>
        <w:tab w:val="num" w:pos="0"/>
      </w:tabs>
      <w:autoSpaceDE w:val="0"/>
      <w:spacing w:before="240" w:after="60" w:line="240" w:lineRule="auto"/>
      <w:ind w:left="320" w:hanging="737"/>
      <w:outlineLvl w:val="4"/>
    </w:pPr>
    <w:rPr>
      <w:rFonts w:ascii="Verdana" w:eastAsia="SimSun" w:hAnsi="Verdana"/>
      <w:b/>
      <w:bCs/>
      <w:i/>
      <w:iCs/>
      <w:color w:val="000000"/>
      <w:sz w:val="26"/>
      <w:szCs w:val="26"/>
    </w:rPr>
  </w:style>
  <w:style w:type="paragraph" w:styleId="Heading6">
    <w:name w:val="heading 6"/>
    <w:basedOn w:val="Normal"/>
    <w:next w:val="Normal"/>
    <w:qFormat/>
    <w:rsid w:val="00D15C04"/>
    <w:pPr>
      <w:widowControl w:val="0"/>
      <w:tabs>
        <w:tab w:val="num" w:pos="1152"/>
      </w:tabs>
      <w:autoSpaceDE w:val="0"/>
      <w:spacing w:before="240" w:after="60" w:line="240" w:lineRule="auto"/>
      <w:ind w:left="1152" w:hanging="1152"/>
      <w:outlineLvl w:val="5"/>
    </w:pPr>
    <w:rPr>
      <w:rFonts w:ascii="Verdana" w:eastAsia="SimSun" w:hAnsi="Verdana"/>
      <w:b/>
      <w:bCs/>
      <w:color w:val="000000"/>
      <w:sz w:val="20"/>
    </w:rPr>
  </w:style>
  <w:style w:type="paragraph" w:styleId="Heading7">
    <w:name w:val="heading 7"/>
    <w:basedOn w:val="Normal"/>
    <w:next w:val="Normal"/>
    <w:qFormat/>
    <w:rsid w:val="00D15C04"/>
    <w:pPr>
      <w:widowControl w:val="0"/>
      <w:tabs>
        <w:tab w:val="num" w:pos="1296"/>
      </w:tabs>
      <w:autoSpaceDE w:val="0"/>
      <w:spacing w:before="240" w:after="60" w:line="240" w:lineRule="auto"/>
      <w:ind w:left="1296" w:hanging="1296"/>
      <w:outlineLvl w:val="6"/>
    </w:pPr>
    <w:rPr>
      <w:rFonts w:ascii="Verdana" w:eastAsia="SimSun" w:hAnsi="Verdana"/>
      <w:color w:val="000000"/>
      <w:sz w:val="24"/>
      <w:szCs w:val="24"/>
    </w:rPr>
  </w:style>
  <w:style w:type="paragraph" w:styleId="Heading8">
    <w:name w:val="heading 8"/>
    <w:basedOn w:val="Normal"/>
    <w:next w:val="Normal"/>
    <w:qFormat/>
    <w:rsid w:val="00D15C04"/>
    <w:pPr>
      <w:widowControl w:val="0"/>
      <w:tabs>
        <w:tab w:val="num" w:pos="1440"/>
      </w:tabs>
      <w:autoSpaceDE w:val="0"/>
      <w:spacing w:before="240" w:after="60" w:line="240" w:lineRule="auto"/>
      <w:ind w:left="1440" w:hanging="1440"/>
      <w:outlineLvl w:val="7"/>
    </w:pPr>
    <w:rPr>
      <w:rFonts w:ascii="Verdana" w:eastAsia="SimSun" w:hAnsi="Verdana"/>
      <w:i/>
      <w:iCs/>
      <w:color w:val="000000"/>
      <w:sz w:val="24"/>
      <w:szCs w:val="24"/>
    </w:rPr>
  </w:style>
  <w:style w:type="paragraph" w:styleId="Heading9">
    <w:name w:val="heading 9"/>
    <w:basedOn w:val="Normal"/>
    <w:next w:val="Normal"/>
    <w:qFormat/>
    <w:rsid w:val="00D15C04"/>
    <w:pPr>
      <w:widowControl w:val="0"/>
      <w:tabs>
        <w:tab w:val="num" w:pos="1584"/>
      </w:tabs>
      <w:autoSpaceDE w:val="0"/>
      <w:spacing w:before="240" w:after="60" w:line="240" w:lineRule="auto"/>
      <w:ind w:left="1584" w:hanging="1584"/>
      <w:outlineLvl w:val="8"/>
    </w:pPr>
    <w:rPr>
      <w:rFonts w:ascii="Verdana" w:eastAsia="SimSun" w:hAnsi="Verdana"/>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D15C04"/>
    <w:rPr>
      <w:rFonts w:ascii="Symbol" w:hAnsi="Symbol"/>
    </w:rPr>
  </w:style>
  <w:style w:type="character" w:customStyle="1" w:styleId="WW8Num5z0">
    <w:name w:val="WW8Num5z0"/>
    <w:rsid w:val="00D15C04"/>
    <w:rPr>
      <w:b w:val="0"/>
    </w:rPr>
  </w:style>
  <w:style w:type="character" w:customStyle="1" w:styleId="WW8Num6z0">
    <w:name w:val="WW8Num6z0"/>
    <w:rsid w:val="00D15C04"/>
    <w:rPr>
      <w:rFonts w:ascii="Arial" w:eastAsia="Calibri" w:hAnsi="Arial" w:cs="Arial"/>
      <w:b w:val="0"/>
    </w:rPr>
  </w:style>
  <w:style w:type="character" w:customStyle="1" w:styleId="WW8Num8z0">
    <w:name w:val="WW8Num8z0"/>
    <w:rsid w:val="00D15C04"/>
    <w:rPr>
      <w:rFonts w:ascii="Arial" w:eastAsia="Times New Roman" w:hAnsi="Arial" w:cs="Arial"/>
    </w:rPr>
  </w:style>
  <w:style w:type="character" w:customStyle="1" w:styleId="WW8Num9z0">
    <w:name w:val="WW8Num9z0"/>
    <w:rsid w:val="00D15C04"/>
    <w:rPr>
      <w:rFonts w:ascii="Wingdings" w:hAnsi="Wingdings"/>
    </w:rPr>
  </w:style>
  <w:style w:type="character" w:customStyle="1" w:styleId="WW8Num10z0">
    <w:name w:val="WW8Num10z0"/>
    <w:rsid w:val="00D15C04"/>
    <w:rPr>
      <w:rFonts w:ascii="Courier New" w:hAnsi="Courier New" w:cs="Times New Roman"/>
    </w:rPr>
  </w:style>
  <w:style w:type="character" w:customStyle="1" w:styleId="WW8Num12z0">
    <w:name w:val="WW8Num12z0"/>
    <w:rsid w:val="00D15C04"/>
    <w:rPr>
      <w:rFonts w:eastAsia="Calibri"/>
    </w:rPr>
  </w:style>
  <w:style w:type="character" w:customStyle="1" w:styleId="Absatz-Standardschriftart">
    <w:name w:val="Absatz-Standardschriftart"/>
    <w:rsid w:val="00D15C04"/>
  </w:style>
  <w:style w:type="character" w:customStyle="1" w:styleId="WW-Absatz-Standardschriftart">
    <w:name w:val="WW-Absatz-Standardschriftart"/>
    <w:rsid w:val="00D15C04"/>
  </w:style>
  <w:style w:type="character" w:customStyle="1" w:styleId="WW8Num2z0">
    <w:name w:val="WW8Num2z0"/>
    <w:rsid w:val="00D15C04"/>
    <w:rPr>
      <w:b w:val="0"/>
    </w:rPr>
  </w:style>
  <w:style w:type="character" w:customStyle="1" w:styleId="WW8Num2z1">
    <w:name w:val="WW8Num2z1"/>
    <w:rsid w:val="00D15C04"/>
    <w:rPr>
      <w:rFonts w:ascii="Arial" w:eastAsia="Times New Roman" w:hAnsi="Arial" w:cs="Arial"/>
    </w:rPr>
  </w:style>
  <w:style w:type="character" w:customStyle="1" w:styleId="WW8Num3z1">
    <w:name w:val="WW8Num3z1"/>
    <w:rsid w:val="00D15C04"/>
    <w:rPr>
      <w:rFonts w:ascii="Courier New" w:hAnsi="Courier New" w:cs="Courier New"/>
    </w:rPr>
  </w:style>
  <w:style w:type="character" w:customStyle="1" w:styleId="WW8Num3z2">
    <w:name w:val="WW8Num3z2"/>
    <w:rsid w:val="00D15C04"/>
    <w:rPr>
      <w:rFonts w:ascii="Wingdings" w:hAnsi="Wingdings"/>
    </w:rPr>
  </w:style>
  <w:style w:type="character" w:customStyle="1" w:styleId="WW8Num8z1">
    <w:name w:val="WW8Num8z1"/>
    <w:rsid w:val="00D15C04"/>
    <w:rPr>
      <w:rFonts w:ascii="Courier New" w:hAnsi="Courier New" w:cs="Courier New"/>
    </w:rPr>
  </w:style>
  <w:style w:type="character" w:customStyle="1" w:styleId="WW8Num8z2">
    <w:name w:val="WW8Num8z2"/>
    <w:rsid w:val="00D15C04"/>
    <w:rPr>
      <w:rFonts w:ascii="Wingdings" w:hAnsi="Wingdings"/>
    </w:rPr>
  </w:style>
  <w:style w:type="character" w:customStyle="1" w:styleId="WW8Num8z3">
    <w:name w:val="WW8Num8z3"/>
    <w:rsid w:val="00D15C04"/>
    <w:rPr>
      <w:rFonts w:ascii="Symbol" w:hAnsi="Symbol"/>
    </w:rPr>
  </w:style>
  <w:style w:type="character" w:customStyle="1" w:styleId="WW8Num9z1">
    <w:name w:val="WW8Num9z1"/>
    <w:rsid w:val="00D15C04"/>
    <w:rPr>
      <w:rFonts w:ascii="Courier New" w:hAnsi="Courier New" w:cs="Courier New"/>
    </w:rPr>
  </w:style>
  <w:style w:type="character" w:customStyle="1" w:styleId="WW8Num9z3">
    <w:name w:val="WW8Num9z3"/>
    <w:rsid w:val="00D15C04"/>
    <w:rPr>
      <w:rFonts w:ascii="Symbol" w:hAnsi="Symbol"/>
    </w:rPr>
  </w:style>
  <w:style w:type="character" w:customStyle="1" w:styleId="WW8Num11z0">
    <w:name w:val="WW8Num11z0"/>
    <w:rsid w:val="00D15C04"/>
    <w:rPr>
      <w:rFonts w:ascii="Times New Roman" w:hAnsi="Times New Roman" w:cs="Times New Roman"/>
      <w:b/>
      <w:i w:val="0"/>
      <w:sz w:val="16"/>
    </w:rPr>
  </w:style>
  <w:style w:type="character" w:customStyle="1" w:styleId="WW8Num11z1">
    <w:name w:val="WW8Num11z1"/>
    <w:rsid w:val="00D15C04"/>
    <w:rPr>
      <w:rFonts w:ascii="Courier New" w:hAnsi="Courier New" w:cs="Courier New"/>
    </w:rPr>
  </w:style>
  <w:style w:type="character" w:customStyle="1" w:styleId="WW8Num11z2">
    <w:name w:val="WW8Num11z2"/>
    <w:rsid w:val="00D15C04"/>
    <w:rPr>
      <w:rFonts w:ascii="Wingdings" w:hAnsi="Wingdings"/>
    </w:rPr>
  </w:style>
  <w:style w:type="character" w:customStyle="1" w:styleId="WW8Num11z3">
    <w:name w:val="WW8Num11z3"/>
    <w:rsid w:val="00D15C04"/>
    <w:rPr>
      <w:rFonts w:ascii="Symbol" w:hAnsi="Symbol"/>
    </w:rPr>
  </w:style>
  <w:style w:type="character" w:customStyle="1" w:styleId="WW8Num14z0">
    <w:name w:val="WW8Num14z0"/>
    <w:rsid w:val="00D15C04"/>
    <w:rPr>
      <w:rFonts w:ascii="Courier New" w:hAnsi="Courier New" w:cs="Times New Roman"/>
    </w:rPr>
  </w:style>
  <w:style w:type="character" w:customStyle="1" w:styleId="WW8Num15z0">
    <w:name w:val="WW8Num15z0"/>
    <w:rsid w:val="00D15C04"/>
    <w:rPr>
      <w:rFonts w:ascii="Times New Roman" w:hAnsi="Times New Roman" w:cs="Times New Roman"/>
      <w:b/>
      <w:i w:val="0"/>
      <w:sz w:val="16"/>
    </w:rPr>
  </w:style>
  <w:style w:type="character" w:customStyle="1" w:styleId="WW8Num15z1">
    <w:name w:val="WW8Num15z1"/>
    <w:rsid w:val="00D15C04"/>
    <w:rPr>
      <w:rFonts w:ascii="Courier New" w:hAnsi="Courier New" w:cs="Courier New"/>
    </w:rPr>
  </w:style>
  <w:style w:type="character" w:customStyle="1" w:styleId="WW8Num15z2">
    <w:name w:val="WW8Num15z2"/>
    <w:rsid w:val="00D15C04"/>
    <w:rPr>
      <w:rFonts w:ascii="Wingdings" w:hAnsi="Wingdings"/>
    </w:rPr>
  </w:style>
  <w:style w:type="character" w:customStyle="1" w:styleId="WW8Num15z3">
    <w:name w:val="WW8Num15z3"/>
    <w:rsid w:val="00D15C04"/>
    <w:rPr>
      <w:rFonts w:ascii="Symbol" w:hAnsi="Symbol"/>
    </w:rPr>
  </w:style>
  <w:style w:type="character" w:customStyle="1" w:styleId="WW8Num16z0">
    <w:name w:val="WW8Num16z0"/>
    <w:rsid w:val="00D15C04"/>
    <w:rPr>
      <w:rFonts w:ascii="Symbol" w:hAnsi="Symbol"/>
    </w:rPr>
  </w:style>
  <w:style w:type="character" w:customStyle="1" w:styleId="WW8Num16z1">
    <w:name w:val="WW8Num16z1"/>
    <w:rsid w:val="00D15C04"/>
    <w:rPr>
      <w:rFonts w:ascii="Courier New" w:hAnsi="Courier New" w:cs="Courier New"/>
    </w:rPr>
  </w:style>
  <w:style w:type="character" w:customStyle="1" w:styleId="WW8Num16z2">
    <w:name w:val="WW8Num16z2"/>
    <w:rsid w:val="00D15C04"/>
    <w:rPr>
      <w:rFonts w:ascii="Wingdings" w:hAnsi="Wingdings"/>
    </w:rPr>
  </w:style>
  <w:style w:type="character" w:customStyle="1" w:styleId="WW8Num17z0">
    <w:name w:val="WW8Num17z0"/>
    <w:rsid w:val="00D15C04"/>
    <w:rPr>
      <w:rFonts w:ascii="Wingdings" w:hAnsi="Wingdings"/>
    </w:rPr>
  </w:style>
  <w:style w:type="character" w:customStyle="1" w:styleId="WW8Num17z1">
    <w:name w:val="WW8Num17z1"/>
    <w:rsid w:val="00D15C04"/>
    <w:rPr>
      <w:rFonts w:ascii="Courier New" w:hAnsi="Courier New" w:cs="Courier New"/>
    </w:rPr>
  </w:style>
  <w:style w:type="character" w:customStyle="1" w:styleId="WW8Num17z3">
    <w:name w:val="WW8Num17z3"/>
    <w:rsid w:val="00D15C04"/>
    <w:rPr>
      <w:rFonts w:ascii="Symbol" w:hAnsi="Symbol"/>
    </w:rPr>
  </w:style>
  <w:style w:type="character" w:customStyle="1" w:styleId="WW8Num18z0">
    <w:name w:val="WW8Num18z0"/>
    <w:rsid w:val="00D15C04"/>
    <w:rPr>
      <w:rFonts w:ascii="Symbol" w:hAnsi="Symbol"/>
    </w:rPr>
  </w:style>
  <w:style w:type="character" w:customStyle="1" w:styleId="WW8Num18z1">
    <w:name w:val="WW8Num18z1"/>
    <w:rsid w:val="00D15C04"/>
    <w:rPr>
      <w:rFonts w:ascii="Courier New" w:hAnsi="Courier New" w:cs="Courier New"/>
    </w:rPr>
  </w:style>
  <w:style w:type="character" w:customStyle="1" w:styleId="WW8Num18z2">
    <w:name w:val="WW8Num18z2"/>
    <w:rsid w:val="00D15C04"/>
    <w:rPr>
      <w:rFonts w:ascii="Wingdings" w:hAnsi="Wingdings"/>
    </w:rPr>
  </w:style>
  <w:style w:type="character" w:customStyle="1" w:styleId="WW8Num21z0">
    <w:name w:val="WW8Num21z0"/>
    <w:rsid w:val="00D15C04"/>
    <w:rPr>
      <w:u w:val="none"/>
    </w:rPr>
  </w:style>
  <w:style w:type="character" w:customStyle="1" w:styleId="Heading1Char">
    <w:name w:val="Heading 1 Char"/>
    <w:rsid w:val="00D15C04"/>
    <w:rPr>
      <w:rFonts w:ascii="Times New Roman" w:eastAsia="Arial Unicode MS" w:hAnsi="Times New Roman" w:cs="Times New Roman"/>
      <w:b/>
      <w:bCs/>
      <w:sz w:val="24"/>
      <w:szCs w:val="24"/>
      <w:lang w:val="sr-Cyrl-CS"/>
    </w:rPr>
  </w:style>
  <w:style w:type="character" w:customStyle="1" w:styleId="Heading2Char">
    <w:name w:val="Heading 2 Char"/>
    <w:rsid w:val="00D15C04"/>
    <w:rPr>
      <w:rFonts w:ascii="Times New Roman" w:eastAsia="Arial Unicode MS" w:hAnsi="Times New Roman" w:cs="Times New Roman"/>
      <w:b/>
      <w:bCs/>
      <w:sz w:val="24"/>
      <w:szCs w:val="24"/>
      <w:lang w:val="sr-Cyrl-CS"/>
    </w:rPr>
  </w:style>
  <w:style w:type="character" w:customStyle="1" w:styleId="Heading3Char">
    <w:name w:val="Heading 3 Char"/>
    <w:rsid w:val="00D15C04"/>
    <w:rPr>
      <w:rFonts w:ascii="Times New Roman" w:eastAsia="Times New Roman" w:hAnsi="Times New Roman" w:cs="Times New Roman"/>
      <w:b/>
      <w:bCs/>
      <w:sz w:val="24"/>
      <w:szCs w:val="24"/>
      <w:lang w:val="sr-Cyrl-CS"/>
    </w:rPr>
  </w:style>
  <w:style w:type="character" w:customStyle="1" w:styleId="Heading4Char">
    <w:name w:val="Heading 4 Char"/>
    <w:rsid w:val="00D15C04"/>
    <w:rPr>
      <w:rFonts w:ascii="Verdana" w:eastAsia="SimSun" w:hAnsi="Verdana"/>
      <w:b/>
      <w:bCs/>
      <w:color w:val="000000"/>
      <w:sz w:val="28"/>
      <w:szCs w:val="28"/>
    </w:rPr>
  </w:style>
  <w:style w:type="character" w:customStyle="1" w:styleId="Heading5Char">
    <w:name w:val="Heading 5 Char"/>
    <w:rsid w:val="00D15C04"/>
    <w:rPr>
      <w:rFonts w:ascii="Verdana" w:eastAsia="SimSun" w:hAnsi="Verdana"/>
      <w:b/>
      <w:bCs/>
      <w:i/>
      <w:iCs/>
      <w:color w:val="000000"/>
      <w:sz w:val="26"/>
      <w:szCs w:val="26"/>
    </w:rPr>
  </w:style>
  <w:style w:type="character" w:customStyle="1" w:styleId="Heading6Char">
    <w:name w:val="Heading 6 Char"/>
    <w:rsid w:val="00D15C04"/>
    <w:rPr>
      <w:rFonts w:ascii="Verdana" w:eastAsia="SimSun" w:hAnsi="Verdana"/>
      <w:b/>
      <w:bCs/>
      <w:color w:val="000000"/>
      <w:szCs w:val="22"/>
    </w:rPr>
  </w:style>
  <w:style w:type="character" w:customStyle="1" w:styleId="Heading7Char">
    <w:name w:val="Heading 7 Char"/>
    <w:rsid w:val="00D15C04"/>
    <w:rPr>
      <w:rFonts w:ascii="Verdana" w:eastAsia="SimSun" w:hAnsi="Verdana"/>
      <w:color w:val="000000"/>
      <w:sz w:val="24"/>
      <w:szCs w:val="24"/>
    </w:rPr>
  </w:style>
  <w:style w:type="character" w:customStyle="1" w:styleId="Heading8Char">
    <w:name w:val="Heading 8 Char"/>
    <w:rsid w:val="00D15C04"/>
    <w:rPr>
      <w:rFonts w:ascii="Verdana" w:eastAsia="SimSun" w:hAnsi="Verdana"/>
      <w:i/>
      <w:iCs/>
      <w:color w:val="000000"/>
      <w:sz w:val="24"/>
      <w:szCs w:val="24"/>
    </w:rPr>
  </w:style>
  <w:style w:type="character" w:customStyle="1" w:styleId="Heading9Char">
    <w:name w:val="Heading 9 Char"/>
    <w:rsid w:val="00D15C04"/>
    <w:rPr>
      <w:rFonts w:ascii="Verdana" w:eastAsia="SimSun" w:hAnsi="Verdana"/>
      <w:color w:val="000000"/>
      <w:szCs w:val="22"/>
    </w:rPr>
  </w:style>
  <w:style w:type="character" w:customStyle="1" w:styleId="TitleChar">
    <w:name w:val="Title Char"/>
    <w:rsid w:val="00D15C04"/>
    <w:rPr>
      <w:rFonts w:ascii="Times New Roman" w:eastAsia="Times New Roman" w:hAnsi="Times New Roman" w:cs="Times New Roman"/>
      <w:b/>
      <w:bCs/>
      <w:sz w:val="28"/>
      <w:szCs w:val="24"/>
      <w:lang w:val="sr-Cyrl-CS"/>
    </w:rPr>
  </w:style>
  <w:style w:type="character" w:customStyle="1" w:styleId="BodyTextChar">
    <w:name w:val="Body Text Char"/>
    <w:rsid w:val="00D15C04"/>
    <w:rPr>
      <w:rFonts w:ascii="Times New Roman" w:eastAsia="Times New Roman" w:hAnsi="Times New Roman" w:cs="Times New Roman"/>
      <w:b/>
      <w:bCs/>
      <w:sz w:val="28"/>
      <w:szCs w:val="24"/>
      <w:lang w:val="sr-Cyrl-CS"/>
    </w:rPr>
  </w:style>
  <w:style w:type="character" w:customStyle="1" w:styleId="BodyTextIndentChar">
    <w:name w:val="Body Text Indent Char"/>
    <w:rsid w:val="00D15C04"/>
    <w:rPr>
      <w:rFonts w:ascii="Times New Roman" w:eastAsia="Times New Roman" w:hAnsi="Times New Roman" w:cs="Times New Roman"/>
      <w:b/>
      <w:bCs/>
      <w:sz w:val="24"/>
      <w:szCs w:val="24"/>
      <w:lang w:val="sr-Cyrl-CS"/>
    </w:rPr>
  </w:style>
  <w:style w:type="character" w:customStyle="1" w:styleId="BodyText2Char">
    <w:name w:val="Body Text 2 Char"/>
    <w:rsid w:val="00D15C04"/>
    <w:rPr>
      <w:rFonts w:ascii="Times New Roman" w:eastAsia="Times New Roman" w:hAnsi="Times New Roman" w:cs="Times New Roman"/>
      <w:sz w:val="24"/>
      <w:szCs w:val="24"/>
    </w:rPr>
  </w:style>
  <w:style w:type="character" w:customStyle="1" w:styleId="BodyText3Char">
    <w:name w:val="Body Text 3 Char"/>
    <w:rsid w:val="00D15C04"/>
    <w:rPr>
      <w:rFonts w:ascii="Times New Roman" w:eastAsia="Times New Roman" w:hAnsi="Times New Roman" w:cs="Times New Roman"/>
      <w:sz w:val="16"/>
      <w:szCs w:val="16"/>
    </w:rPr>
  </w:style>
  <w:style w:type="character" w:customStyle="1" w:styleId="FooterChar">
    <w:name w:val="Footer Char"/>
    <w:uiPriority w:val="99"/>
    <w:rsid w:val="00D15C04"/>
    <w:rPr>
      <w:rFonts w:ascii="Times New Roman" w:eastAsia="Times New Roman" w:hAnsi="Times New Roman" w:cs="Times New Roman"/>
      <w:sz w:val="24"/>
      <w:szCs w:val="24"/>
    </w:rPr>
  </w:style>
  <w:style w:type="character" w:styleId="PageNumber">
    <w:name w:val="page number"/>
    <w:basedOn w:val="DefaultParagraphFont"/>
    <w:rsid w:val="00D15C04"/>
  </w:style>
  <w:style w:type="character" w:customStyle="1" w:styleId="BalloonTextChar">
    <w:name w:val="Balloon Text Char"/>
    <w:rsid w:val="00D15C04"/>
    <w:rPr>
      <w:rFonts w:ascii="Tahoma" w:eastAsia="Times New Roman" w:hAnsi="Tahoma" w:cs="Tahoma"/>
      <w:sz w:val="16"/>
      <w:szCs w:val="16"/>
    </w:rPr>
  </w:style>
  <w:style w:type="character" w:customStyle="1" w:styleId="BodyTextIndent2Char">
    <w:name w:val="Body Text Indent 2 Char"/>
    <w:rsid w:val="00D15C04"/>
    <w:rPr>
      <w:rFonts w:ascii="Times New Roman" w:eastAsia="Times New Roman" w:hAnsi="Times New Roman" w:cs="Times New Roman"/>
      <w:sz w:val="24"/>
      <w:szCs w:val="24"/>
    </w:rPr>
  </w:style>
  <w:style w:type="character" w:customStyle="1" w:styleId="HeaderChar">
    <w:name w:val="Header Char"/>
    <w:uiPriority w:val="99"/>
    <w:rsid w:val="00D15C04"/>
    <w:rPr>
      <w:rFonts w:ascii="Times New Roman" w:eastAsia="Times New Roman" w:hAnsi="Times New Roman" w:cs="Times New Roman"/>
      <w:sz w:val="24"/>
      <w:szCs w:val="24"/>
    </w:rPr>
  </w:style>
  <w:style w:type="character" w:customStyle="1" w:styleId="Object">
    <w:name w:val="Object"/>
    <w:rsid w:val="00D15C04"/>
    <w:rPr>
      <w:rFonts w:ascii="Arial" w:hAnsi="Arial"/>
      <w:i/>
      <w:sz w:val="20"/>
    </w:rPr>
  </w:style>
  <w:style w:type="character" w:customStyle="1" w:styleId="UserInput">
    <w:name w:val="User Input"/>
    <w:rsid w:val="00D15C04"/>
    <w:rPr>
      <w:rFonts w:ascii="Courier New" w:hAnsi="Courier New"/>
      <w:b/>
      <w:sz w:val="20"/>
    </w:rPr>
  </w:style>
  <w:style w:type="character" w:customStyle="1" w:styleId="plavi1">
    <w:name w:val="plavi1"/>
    <w:rsid w:val="00D15C04"/>
    <w:rPr>
      <w:rFonts w:ascii="Verdana" w:hAnsi="Verdana"/>
      <w:strike w:val="0"/>
      <w:dstrike w:val="0"/>
      <w:color w:val="002E6E"/>
      <w:sz w:val="14"/>
      <w:szCs w:val="14"/>
      <w:u w:val="none"/>
    </w:rPr>
  </w:style>
  <w:style w:type="character" w:customStyle="1" w:styleId="PlainTextChar">
    <w:name w:val="Plain Text Char"/>
    <w:rsid w:val="00D15C04"/>
    <w:rPr>
      <w:rFonts w:ascii="Courier New" w:eastAsia="SimSun" w:hAnsi="Courier New" w:cs="Courier New"/>
      <w:color w:val="000000"/>
      <w:sz w:val="20"/>
      <w:szCs w:val="20"/>
    </w:rPr>
  </w:style>
  <w:style w:type="character" w:customStyle="1" w:styleId="NoteHeadingChar">
    <w:name w:val="Note Heading Char"/>
    <w:rsid w:val="00D15C04"/>
    <w:rPr>
      <w:rFonts w:ascii="Verdana" w:eastAsia="SimSun" w:hAnsi="Verdana" w:cs="Arial"/>
      <w:color w:val="000000"/>
      <w:sz w:val="20"/>
    </w:rPr>
  </w:style>
  <w:style w:type="character" w:styleId="Strong">
    <w:name w:val="Strong"/>
    <w:qFormat/>
    <w:rsid w:val="00D15C04"/>
    <w:rPr>
      <w:rFonts w:ascii="Times New Roman" w:hAnsi="Times New Roman" w:cs="Times New Roman"/>
      <w:b/>
      <w:bCs/>
      <w:sz w:val="22"/>
      <w:szCs w:val="22"/>
    </w:rPr>
  </w:style>
  <w:style w:type="character" w:styleId="Emphasis">
    <w:name w:val="Emphasis"/>
    <w:qFormat/>
    <w:rsid w:val="00D15C04"/>
    <w:rPr>
      <w:rFonts w:ascii="Times New Roman" w:hAnsi="Times New Roman" w:cs="Times New Roman"/>
      <w:i/>
      <w:iCs/>
      <w:sz w:val="22"/>
      <w:szCs w:val="22"/>
    </w:rPr>
  </w:style>
  <w:style w:type="character" w:styleId="Hyperlink">
    <w:name w:val="Hyperlink"/>
    <w:uiPriority w:val="99"/>
    <w:rsid w:val="00D15C04"/>
    <w:rPr>
      <w:rFonts w:ascii="Times New Roman" w:hAnsi="Times New Roman" w:cs="Times New Roman"/>
      <w:color w:val="0000FF"/>
      <w:sz w:val="22"/>
      <w:szCs w:val="22"/>
      <w:u w:val="single"/>
    </w:rPr>
  </w:style>
  <w:style w:type="character" w:customStyle="1" w:styleId="FieldLabel">
    <w:name w:val="Field Label"/>
    <w:rsid w:val="00D15C04"/>
    <w:rPr>
      <w:rFonts w:ascii="Times New Roman" w:hAnsi="Times New Roman" w:cs="Times New Roman"/>
      <w:i/>
      <w:iCs/>
      <w:color w:val="0000FF"/>
      <w:sz w:val="22"/>
      <w:szCs w:val="22"/>
    </w:rPr>
  </w:style>
  <w:style w:type="character" w:customStyle="1" w:styleId="TableHeading">
    <w:name w:val="Table Heading"/>
    <w:rsid w:val="00D15C04"/>
    <w:rPr>
      <w:rFonts w:ascii="Times New Roman" w:hAnsi="Times New Roman" w:cs="Times New Roman"/>
      <w:b/>
      <w:bCs/>
      <w:color w:val="000000"/>
      <w:sz w:val="22"/>
      <w:szCs w:val="22"/>
    </w:rPr>
  </w:style>
  <w:style w:type="character" w:customStyle="1" w:styleId="SSBookmark">
    <w:name w:val="SSBookmark"/>
    <w:rsid w:val="00D15C04"/>
    <w:rPr>
      <w:rFonts w:ascii="Lucida Sans" w:hAnsi="Lucida Sans" w:cs="Lucida Sans"/>
      <w:b/>
      <w:bCs/>
      <w:sz w:val="16"/>
      <w:szCs w:val="16"/>
    </w:rPr>
  </w:style>
  <w:style w:type="character" w:customStyle="1" w:styleId="FootnoteTextChar">
    <w:name w:val="Footnote Text Char"/>
    <w:rsid w:val="00D15C04"/>
    <w:rPr>
      <w:rFonts w:ascii="Verdana" w:eastAsia="SimSun" w:hAnsi="Verdana" w:cs="Arial"/>
      <w:sz w:val="20"/>
      <w:szCs w:val="20"/>
      <w:lang w:val="sr-Latn-CS"/>
    </w:rPr>
  </w:style>
  <w:style w:type="character" w:customStyle="1" w:styleId="a">
    <w:name w:val="Знакови фусноте"/>
    <w:rsid w:val="00D15C04"/>
    <w:rPr>
      <w:vertAlign w:val="superscript"/>
    </w:rPr>
  </w:style>
  <w:style w:type="character" w:customStyle="1" w:styleId="TableHeadingChar">
    <w:name w:val="Table Heading Char"/>
    <w:rsid w:val="00D15C04"/>
    <w:rPr>
      <w:rFonts w:ascii="Verdana" w:hAnsi="Verdana"/>
      <w:b/>
      <w:sz w:val="18"/>
      <w:lang w:val="en-US" w:eastAsia="ar-SA" w:bidi="ar-SA"/>
    </w:rPr>
  </w:style>
  <w:style w:type="character" w:customStyle="1" w:styleId="apple-converted-space">
    <w:name w:val="apple-converted-space"/>
    <w:basedOn w:val="DefaultParagraphFont"/>
    <w:rsid w:val="00D15C04"/>
  </w:style>
  <w:style w:type="character" w:customStyle="1" w:styleId="ListLabel3">
    <w:name w:val="ListLabel 3"/>
    <w:rsid w:val="00D15C04"/>
    <w:rPr>
      <w:b/>
    </w:rPr>
  </w:style>
  <w:style w:type="character" w:customStyle="1" w:styleId="ListLabel1">
    <w:name w:val="ListLabel 1"/>
    <w:rsid w:val="00D15C04"/>
    <w:rPr>
      <w:rFonts w:cs="Courier New"/>
    </w:rPr>
  </w:style>
  <w:style w:type="character" w:customStyle="1" w:styleId="a0">
    <w:name w:val="Симболи за нумерисање"/>
    <w:rsid w:val="00D15C04"/>
  </w:style>
  <w:style w:type="paragraph" w:customStyle="1" w:styleId="a1">
    <w:name w:val="Заглавље"/>
    <w:basedOn w:val="Normal"/>
    <w:next w:val="BodyText"/>
    <w:rsid w:val="00D15C04"/>
    <w:pPr>
      <w:keepNext/>
      <w:spacing w:before="240" w:after="120"/>
    </w:pPr>
    <w:rPr>
      <w:rFonts w:ascii="Arial" w:eastAsia="Arial Unicode MS" w:hAnsi="Arial" w:cs="Mangal"/>
      <w:sz w:val="28"/>
      <w:szCs w:val="28"/>
    </w:rPr>
  </w:style>
  <w:style w:type="paragraph" w:styleId="BodyText">
    <w:name w:val="Body Text"/>
    <w:basedOn w:val="Normal"/>
    <w:rsid w:val="00D15C04"/>
    <w:pPr>
      <w:spacing w:after="0" w:line="240" w:lineRule="auto"/>
      <w:jc w:val="center"/>
    </w:pPr>
    <w:rPr>
      <w:rFonts w:ascii="Times New Roman" w:eastAsia="Times New Roman" w:hAnsi="Times New Roman"/>
      <w:b/>
      <w:bCs/>
      <w:sz w:val="28"/>
      <w:szCs w:val="24"/>
      <w:lang w:val="sr-Cyrl-CS"/>
    </w:rPr>
  </w:style>
  <w:style w:type="paragraph" w:styleId="List">
    <w:name w:val="List"/>
    <w:basedOn w:val="BodyText"/>
    <w:rsid w:val="00D15C04"/>
    <w:rPr>
      <w:rFonts w:cs="Mangal"/>
    </w:rPr>
  </w:style>
  <w:style w:type="paragraph" w:customStyle="1" w:styleId="a2">
    <w:name w:val="Наслов"/>
    <w:basedOn w:val="Normal"/>
    <w:rsid w:val="00D15C04"/>
    <w:pPr>
      <w:suppressLineNumbers/>
      <w:spacing w:before="120" w:after="120"/>
    </w:pPr>
    <w:rPr>
      <w:rFonts w:cs="Mangal"/>
      <w:i/>
      <w:iCs/>
      <w:sz w:val="24"/>
      <w:szCs w:val="24"/>
    </w:rPr>
  </w:style>
  <w:style w:type="paragraph" w:customStyle="1" w:styleId="a3">
    <w:name w:val="Индекс"/>
    <w:basedOn w:val="Normal"/>
    <w:rsid w:val="00D15C04"/>
    <w:pPr>
      <w:suppressLineNumbers/>
    </w:pPr>
    <w:rPr>
      <w:rFonts w:cs="Mangal"/>
    </w:rPr>
  </w:style>
  <w:style w:type="paragraph" w:styleId="Title">
    <w:name w:val="Title"/>
    <w:basedOn w:val="Normal"/>
    <w:next w:val="Subtitle"/>
    <w:qFormat/>
    <w:rsid w:val="00D15C04"/>
    <w:pPr>
      <w:spacing w:after="0" w:line="240" w:lineRule="auto"/>
      <w:jc w:val="center"/>
    </w:pPr>
    <w:rPr>
      <w:rFonts w:ascii="Times New Roman" w:eastAsia="Times New Roman" w:hAnsi="Times New Roman"/>
      <w:b/>
      <w:bCs/>
      <w:sz w:val="28"/>
      <w:szCs w:val="24"/>
      <w:lang w:val="sr-Cyrl-CS"/>
    </w:rPr>
  </w:style>
  <w:style w:type="paragraph" w:styleId="Subtitle">
    <w:name w:val="Subtitle"/>
    <w:basedOn w:val="a1"/>
    <w:next w:val="BodyText"/>
    <w:qFormat/>
    <w:rsid w:val="00D15C04"/>
    <w:pPr>
      <w:jc w:val="center"/>
    </w:pPr>
    <w:rPr>
      <w:i/>
      <w:iCs/>
    </w:rPr>
  </w:style>
  <w:style w:type="paragraph" w:customStyle="1" w:styleId="2">
    <w:name w:val="ПОД2"/>
    <w:basedOn w:val="Normal"/>
    <w:rsid w:val="00D15C04"/>
    <w:pPr>
      <w:tabs>
        <w:tab w:val="num" w:pos="0"/>
      </w:tabs>
      <w:spacing w:after="0" w:line="240" w:lineRule="auto"/>
      <w:ind w:left="1292" w:hanging="572"/>
    </w:pPr>
    <w:rPr>
      <w:rFonts w:ascii="Times New Roman" w:eastAsia="Times New Roman" w:hAnsi="Times New Roman" w:cs="Times New Roman"/>
      <w:sz w:val="24"/>
      <w:szCs w:val="24"/>
    </w:rPr>
  </w:style>
  <w:style w:type="paragraph" w:styleId="BodyTextIndent">
    <w:name w:val="Body Text Indent"/>
    <w:basedOn w:val="Normal"/>
    <w:rsid w:val="00D15C04"/>
    <w:pPr>
      <w:spacing w:after="0" w:line="240" w:lineRule="auto"/>
      <w:ind w:firstLine="720"/>
      <w:jc w:val="both"/>
    </w:pPr>
    <w:rPr>
      <w:rFonts w:ascii="Times New Roman" w:eastAsia="Times New Roman" w:hAnsi="Times New Roman"/>
      <w:b/>
      <w:bCs/>
      <w:sz w:val="24"/>
      <w:szCs w:val="24"/>
      <w:lang w:val="sr-Cyrl-CS"/>
    </w:rPr>
  </w:style>
  <w:style w:type="paragraph" w:styleId="BodyText2">
    <w:name w:val="Body Text 2"/>
    <w:basedOn w:val="Normal"/>
    <w:rsid w:val="00D15C04"/>
    <w:pPr>
      <w:spacing w:after="120" w:line="480" w:lineRule="auto"/>
    </w:pPr>
    <w:rPr>
      <w:rFonts w:ascii="Times New Roman" w:eastAsia="Times New Roman" w:hAnsi="Times New Roman"/>
      <w:sz w:val="24"/>
      <w:szCs w:val="24"/>
    </w:rPr>
  </w:style>
  <w:style w:type="paragraph" w:styleId="BodyText3">
    <w:name w:val="Body Text 3"/>
    <w:basedOn w:val="Normal"/>
    <w:rsid w:val="00D15C04"/>
    <w:pPr>
      <w:spacing w:after="120" w:line="240" w:lineRule="auto"/>
    </w:pPr>
    <w:rPr>
      <w:rFonts w:ascii="Times New Roman" w:eastAsia="Times New Roman" w:hAnsi="Times New Roman"/>
      <w:sz w:val="16"/>
      <w:szCs w:val="16"/>
    </w:rPr>
  </w:style>
  <w:style w:type="paragraph" w:styleId="Footer">
    <w:name w:val="footer"/>
    <w:basedOn w:val="Normal"/>
    <w:uiPriority w:val="99"/>
    <w:rsid w:val="00D15C04"/>
    <w:pPr>
      <w:spacing w:after="0" w:line="240" w:lineRule="auto"/>
    </w:pPr>
    <w:rPr>
      <w:rFonts w:ascii="Times New Roman" w:eastAsia="Times New Roman" w:hAnsi="Times New Roman"/>
      <w:sz w:val="24"/>
      <w:szCs w:val="24"/>
    </w:rPr>
  </w:style>
  <w:style w:type="paragraph" w:styleId="Caption">
    <w:name w:val="caption"/>
    <w:basedOn w:val="Normal"/>
    <w:next w:val="Normal"/>
    <w:qFormat/>
    <w:rsid w:val="00D15C04"/>
    <w:pPr>
      <w:spacing w:after="0" w:line="240" w:lineRule="auto"/>
      <w:ind w:left="1440" w:firstLine="720"/>
      <w:jc w:val="both"/>
    </w:pPr>
    <w:rPr>
      <w:rFonts w:ascii="Times New Roman" w:eastAsia="Times New Roman" w:hAnsi="Times New Roman" w:cs="Times New Roman"/>
      <w:b/>
      <w:bCs/>
      <w:sz w:val="24"/>
      <w:szCs w:val="24"/>
      <w:lang w:val="sr-Cyrl-CS"/>
    </w:rPr>
  </w:style>
  <w:style w:type="paragraph" w:styleId="BalloonText">
    <w:name w:val="Balloon Text"/>
    <w:basedOn w:val="Normal"/>
    <w:rsid w:val="00D15C04"/>
    <w:pPr>
      <w:spacing w:after="0" w:line="240" w:lineRule="auto"/>
    </w:pPr>
    <w:rPr>
      <w:rFonts w:ascii="Tahoma" w:eastAsia="Times New Roman" w:hAnsi="Tahoma"/>
      <w:sz w:val="16"/>
      <w:szCs w:val="16"/>
    </w:rPr>
  </w:style>
  <w:style w:type="paragraph" w:styleId="BodyTextIndent2">
    <w:name w:val="Body Text Indent 2"/>
    <w:basedOn w:val="Normal"/>
    <w:rsid w:val="00D15C04"/>
    <w:pPr>
      <w:spacing w:after="120" w:line="480" w:lineRule="auto"/>
      <w:ind w:left="283"/>
    </w:pPr>
    <w:rPr>
      <w:rFonts w:ascii="Times New Roman" w:eastAsia="Times New Roman" w:hAnsi="Times New Roman"/>
      <w:sz w:val="24"/>
      <w:szCs w:val="24"/>
    </w:rPr>
  </w:style>
  <w:style w:type="paragraph" w:styleId="Header">
    <w:name w:val="header"/>
    <w:basedOn w:val="Normal"/>
    <w:uiPriority w:val="99"/>
    <w:rsid w:val="00D15C04"/>
    <w:pPr>
      <w:spacing w:after="0" w:line="240" w:lineRule="auto"/>
    </w:pPr>
    <w:rPr>
      <w:rFonts w:ascii="Times New Roman" w:eastAsia="Times New Roman" w:hAnsi="Times New Roman"/>
      <w:sz w:val="24"/>
      <w:szCs w:val="24"/>
    </w:rPr>
  </w:style>
  <w:style w:type="paragraph" w:customStyle="1" w:styleId="TableText">
    <w:name w:val="Table Text"/>
    <w:basedOn w:val="Normal"/>
    <w:rsid w:val="00D15C04"/>
    <w:pPr>
      <w:spacing w:before="60" w:after="60" w:line="240" w:lineRule="auto"/>
    </w:pPr>
    <w:rPr>
      <w:rFonts w:ascii="Verdana" w:eastAsia="SimSun" w:hAnsi="Verdana" w:cs="Times New Roman"/>
      <w:sz w:val="18"/>
      <w:szCs w:val="20"/>
    </w:rPr>
  </w:style>
  <w:style w:type="paragraph" w:customStyle="1" w:styleId="CharCharChar">
    <w:name w:val="Char Char Char"/>
    <w:basedOn w:val="Normal"/>
    <w:rsid w:val="00D15C04"/>
    <w:pPr>
      <w:spacing w:after="160" w:line="240" w:lineRule="exact"/>
    </w:pPr>
    <w:rPr>
      <w:rFonts w:ascii="Tahoma" w:eastAsia="Times New Roman" w:hAnsi="Tahoma" w:cs="Times New Roman"/>
      <w:sz w:val="20"/>
      <w:szCs w:val="20"/>
    </w:rPr>
  </w:style>
  <w:style w:type="paragraph" w:styleId="BlockText">
    <w:name w:val="Block Text"/>
    <w:basedOn w:val="Normal"/>
    <w:rsid w:val="00D15C04"/>
    <w:pPr>
      <w:spacing w:after="0" w:line="240" w:lineRule="auto"/>
      <w:ind w:left="360" w:right="1463"/>
    </w:pPr>
    <w:rPr>
      <w:rFonts w:ascii="Times New Roman" w:eastAsia="SimSun" w:hAnsi="Times New Roman" w:cs="Times New Roman"/>
      <w:sz w:val="28"/>
      <w:szCs w:val="20"/>
      <w:lang w:val="hr-HR"/>
    </w:rPr>
  </w:style>
  <w:style w:type="paragraph" w:styleId="NormalWeb">
    <w:name w:val="Normal (Web)"/>
    <w:basedOn w:val="Normal"/>
    <w:rsid w:val="00D15C04"/>
    <w:pPr>
      <w:spacing w:before="280" w:after="280" w:line="240" w:lineRule="auto"/>
    </w:pPr>
    <w:rPr>
      <w:rFonts w:ascii="Verdana" w:eastAsia="SimSun" w:hAnsi="Verdana" w:cs="Times New Roman"/>
      <w:sz w:val="10"/>
      <w:szCs w:val="10"/>
      <w:lang w:val="sr-Latn-CS"/>
    </w:rPr>
  </w:style>
  <w:style w:type="paragraph" w:styleId="PlainText">
    <w:name w:val="Plain Text"/>
    <w:basedOn w:val="Normal"/>
    <w:rsid w:val="00D15C04"/>
    <w:pPr>
      <w:widowControl w:val="0"/>
      <w:autoSpaceDE w:val="0"/>
      <w:spacing w:after="0" w:line="240" w:lineRule="auto"/>
    </w:pPr>
    <w:rPr>
      <w:rFonts w:ascii="Courier New" w:eastAsia="SimSun" w:hAnsi="Courier New"/>
      <w:color w:val="000000"/>
      <w:sz w:val="20"/>
      <w:szCs w:val="20"/>
    </w:rPr>
  </w:style>
  <w:style w:type="paragraph" w:styleId="TOC1">
    <w:name w:val="toc 1"/>
    <w:basedOn w:val="Normal"/>
    <w:next w:val="Normal"/>
    <w:uiPriority w:val="39"/>
    <w:rsid w:val="00D15C04"/>
    <w:pPr>
      <w:widowControl w:val="0"/>
      <w:autoSpaceDE w:val="0"/>
      <w:spacing w:before="120" w:after="120" w:line="240" w:lineRule="auto"/>
    </w:pPr>
    <w:rPr>
      <w:rFonts w:ascii="Verdana" w:eastAsia="SimSun" w:hAnsi="Verdana" w:cs="Arial"/>
      <w:b/>
      <w:bCs/>
      <w:caps/>
      <w:color w:val="000000"/>
      <w:sz w:val="20"/>
      <w:szCs w:val="20"/>
    </w:rPr>
  </w:style>
  <w:style w:type="paragraph" w:styleId="TOC2">
    <w:name w:val="toc 2"/>
    <w:basedOn w:val="Normal"/>
    <w:next w:val="Normal"/>
    <w:rsid w:val="00D15C04"/>
    <w:pPr>
      <w:widowControl w:val="0"/>
      <w:autoSpaceDE w:val="0"/>
      <w:spacing w:after="0" w:line="240" w:lineRule="auto"/>
      <w:ind w:left="220"/>
    </w:pPr>
    <w:rPr>
      <w:rFonts w:ascii="Verdana" w:eastAsia="SimSun" w:hAnsi="Verdana" w:cs="Arial"/>
      <w:smallCaps/>
      <w:color w:val="000000"/>
      <w:sz w:val="20"/>
      <w:szCs w:val="20"/>
    </w:rPr>
  </w:style>
  <w:style w:type="paragraph" w:styleId="TOC3">
    <w:name w:val="toc 3"/>
    <w:basedOn w:val="Normal"/>
    <w:next w:val="Normal"/>
    <w:rsid w:val="00D15C04"/>
    <w:pPr>
      <w:widowControl w:val="0"/>
      <w:autoSpaceDE w:val="0"/>
      <w:spacing w:after="0" w:line="240" w:lineRule="auto"/>
      <w:ind w:left="440"/>
    </w:pPr>
    <w:rPr>
      <w:rFonts w:ascii="Verdana" w:eastAsia="SimSun" w:hAnsi="Verdana" w:cs="Arial"/>
      <w:i/>
      <w:iCs/>
      <w:color w:val="000000"/>
      <w:sz w:val="20"/>
      <w:szCs w:val="20"/>
    </w:rPr>
  </w:style>
  <w:style w:type="paragraph" w:styleId="TOC4">
    <w:name w:val="toc 4"/>
    <w:basedOn w:val="Normal"/>
    <w:next w:val="Normal"/>
    <w:rsid w:val="00D15C04"/>
    <w:pPr>
      <w:widowControl w:val="0"/>
      <w:autoSpaceDE w:val="0"/>
      <w:spacing w:after="0" w:line="240" w:lineRule="auto"/>
      <w:ind w:left="660"/>
    </w:pPr>
    <w:rPr>
      <w:rFonts w:ascii="Verdana" w:eastAsia="SimSun" w:hAnsi="Verdana" w:cs="Arial"/>
      <w:color w:val="000000"/>
      <w:sz w:val="18"/>
      <w:szCs w:val="18"/>
    </w:rPr>
  </w:style>
  <w:style w:type="paragraph" w:styleId="TOC5">
    <w:name w:val="toc 5"/>
    <w:basedOn w:val="Normal"/>
    <w:next w:val="Normal"/>
    <w:rsid w:val="00D15C04"/>
    <w:pPr>
      <w:widowControl w:val="0"/>
      <w:autoSpaceDE w:val="0"/>
      <w:spacing w:after="0" w:line="240" w:lineRule="auto"/>
      <w:ind w:left="880"/>
    </w:pPr>
    <w:rPr>
      <w:rFonts w:ascii="Verdana" w:eastAsia="SimSun" w:hAnsi="Verdana" w:cs="Arial"/>
      <w:color w:val="000000"/>
      <w:sz w:val="18"/>
      <w:szCs w:val="18"/>
    </w:rPr>
  </w:style>
  <w:style w:type="paragraph" w:styleId="TOC6">
    <w:name w:val="toc 6"/>
    <w:basedOn w:val="Normal"/>
    <w:next w:val="Normal"/>
    <w:rsid w:val="00D15C04"/>
    <w:pPr>
      <w:widowControl w:val="0"/>
      <w:autoSpaceDE w:val="0"/>
      <w:spacing w:after="0" w:line="240" w:lineRule="auto"/>
      <w:ind w:left="1100"/>
    </w:pPr>
    <w:rPr>
      <w:rFonts w:ascii="Verdana" w:eastAsia="SimSun" w:hAnsi="Verdana" w:cs="Arial"/>
      <w:color w:val="000000"/>
      <w:sz w:val="18"/>
      <w:szCs w:val="18"/>
    </w:rPr>
  </w:style>
  <w:style w:type="paragraph" w:styleId="TOC7">
    <w:name w:val="toc 7"/>
    <w:basedOn w:val="Normal"/>
    <w:next w:val="Normal"/>
    <w:rsid w:val="00D15C04"/>
    <w:pPr>
      <w:widowControl w:val="0"/>
      <w:autoSpaceDE w:val="0"/>
      <w:spacing w:after="0" w:line="240" w:lineRule="auto"/>
      <w:ind w:left="1320"/>
    </w:pPr>
    <w:rPr>
      <w:rFonts w:ascii="Verdana" w:eastAsia="SimSun" w:hAnsi="Verdana" w:cs="Arial"/>
      <w:color w:val="000000"/>
      <w:sz w:val="18"/>
      <w:szCs w:val="18"/>
    </w:rPr>
  </w:style>
  <w:style w:type="paragraph" w:styleId="TOC8">
    <w:name w:val="toc 8"/>
    <w:basedOn w:val="Normal"/>
    <w:next w:val="Normal"/>
    <w:rsid w:val="00D15C04"/>
    <w:pPr>
      <w:widowControl w:val="0"/>
      <w:autoSpaceDE w:val="0"/>
      <w:spacing w:after="0" w:line="240" w:lineRule="auto"/>
      <w:ind w:left="1540"/>
    </w:pPr>
    <w:rPr>
      <w:rFonts w:ascii="Verdana" w:eastAsia="SimSun" w:hAnsi="Verdana" w:cs="Arial"/>
      <w:color w:val="000000"/>
      <w:sz w:val="18"/>
      <w:szCs w:val="18"/>
    </w:rPr>
  </w:style>
  <w:style w:type="paragraph" w:styleId="TOC9">
    <w:name w:val="toc 9"/>
    <w:basedOn w:val="Normal"/>
    <w:next w:val="Normal"/>
    <w:rsid w:val="00D15C04"/>
    <w:pPr>
      <w:widowControl w:val="0"/>
      <w:autoSpaceDE w:val="0"/>
      <w:spacing w:after="0" w:line="240" w:lineRule="auto"/>
      <w:ind w:left="1760"/>
    </w:pPr>
    <w:rPr>
      <w:rFonts w:ascii="Verdana" w:eastAsia="SimSun" w:hAnsi="Verdana" w:cs="Arial"/>
      <w:color w:val="000000"/>
      <w:sz w:val="18"/>
      <w:szCs w:val="18"/>
    </w:rPr>
  </w:style>
  <w:style w:type="paragraph" w:customStyle="1" w:styleId="NumberedList">
    <w:name w:val="Numbered List"/>
    <w:rsid w:val="00D15C04"/>
    <w:pPr>
      <w:widowControl w:val="0"/>
      <w:suppressAutoHyphens/>
      <w:autoSpaceDE w:val="0"/>
      <w:ind w:left="360" w:hanging="360"/>
    </w:pPr>
    <w:rPr>
      <w:rFonts w:ascii="Arial" w:eastAsia="SimSun" w:hAnsi="Arial" w:cs="Arial"/>
      <w:color w:val="000000"/>
      <w:sz w:val="22"/>
      <w:szCs w:val="22"/>
      <w:lang w:eastAsia="ar-SA"/>
    </w:rPr>
  </w:style>
  <w:style w:type="paragraph" w:customStyle="1" w:styleId="BulletedList">
    <w:name w:val="Bulleted List"/>
    <w:rsid w:val="00D15C04"/>
    <w:pPr>
      <w:widowControl w:val="0"/>
      <w:suppressAutoHyphens/>
      <w:autoSpaceDE w:val="0"/>
      <w:ind w:left="360" w:hanging="360"/>
    </w:pPr>
    <w:rPr>
      <w:rFonts w:ascii="Arial" w:eastAsia="SimSun" w:hAnsi="Arial" w:cs="Arial"/>
      <w:color w:val="000000"/>
      <w:sz w:val="22"/>
      <w:szCs w:val="22"/>
      <w:lang w:eastAsia="ar-SA"/>
    </w:rPr>
  </w:style>
  <w:style w:type="paragraph" w:styleId="NoteHeading">
    <w:name w:val="Note Heading"/>
    <w:basedOn w:val="Normal"/>
    <w:next w:val="Normal"/>
    <w:rsid w:val="00D15C04"/>
    <w:pPr>
      <w:widowControl w:val="0"/>
      <w:autoSpaceDE w:val="0"/>
      <w:spacing w:after="0" w:line="240" w:lineRule="auto"/>
    </w:pPr>
    <w:rPr>
      <w:rFonts w:ascii="Verdana" w:eastAsia="SimSun" w:hAnsi="Verdana"/>
      <w:color w:val="000000"/>
      <w:sz w:val="20"/>
      <w:szCs w:val="20"/>
    </w:rPr>
  </w:style>
  <w:style w:type="paragraph" w:customStyle="1" w:styleId="Code">
    <w:name w:val="Code"/>
    <w:rsid w:val="00D15C04"/>
    <w:pPr>
      <w:widowControl w:val="0"/>
      <w:suppressAutoHyphens/>
      <w:autoSpaceDE w:val="0"/>
    </w:pPr>
    <w:rPr>
      <w:rFonts w:ascii="Courier New" w:eastAsia="SimSun" w:hAnsi="Courier New" w:cs="Courier New"/>
      <w:color w:val="000000"/>
      <w:sz w:val="22"/>
      <w:szCs w:val="22"/>
      <w:lang w:eastAsia="ar-SA"/>
    </w:rPr>
  </w:style>
  <w:style w:type="paragraph" w:customStyle="1" w:styleId="Style">
    <w:name w:val="Style"/>
    <w:rsid w:val="00D15C04"/>
    <w:pPr>
      <w:widowControl w:val="0"/>
      <w:suppressAutoHyphens/>
      <w:autoSpaceDE w:val="0"/>
    </w:pPr>
    <w:rPr>
      <w:rFonts w:ascii="Arial" w:eastAsia="SimSun" w:hAnsi="Arial" w:cs="Arial"/>
      <w:sz w:val="24"/>
      <w:szCs w:val="24"/>
      <w:lang w:eastAsia="ar-SA"/>
    </w:rPr>
  </w:style>
  <w:style w:type="paragraph" w:customStyle="1" w:styleId="Style1">
    <w:name w:val="Style1"/>
    <w:rsid w:val="00D15C04"/>
    <w:pPr>
      <w:widowControl w:val="0"/>
      <w:suppressAutoHyphens/>
      <w:autoSpaceDE w:val="0"/>
    </w:pPr>
    <w:rPr>
      <w:rFonts w:ascii="MS Mincho" w:eastAsia="MS Mincho" w:hAnsi="MS Mincho" w:cs="MS Mincho"/>
      <w:sz w:val="24"/>
      <w:szCs w:val="24"/>
      <w:lang w:eastAsia="ar-SA"/>
    </w:rPr>
  </w:style>
  <w:style w:type="paragraph" w:styleId="FootnoteText">
    <w:name w:val="footnote text"/>
    <w:basedOn w:val="Normal"/>
    <w:rsid w:val="00D15C04"/>
    <w:pPr>
      <w:spacing w:after="0" w:line="240" w:lineRule="auto"/>
    </w:pPr>
    <w:rPr>
      <w:rFonts w:ascii="Verdana" w:eastAsia="SimSun" w:hAnsi="Verdana"/>
      <w:sz w:val="20"/>
      <w:szCs w:val="20"/>
      <w:lang w:val="sr-Latn-CS"/>
    </w:rPr>
  </w:style>
  <w:style w:type="paragraph" w:styleId="ListParagraph">
    <w:name w:val="List Paragraph"/>
    <w:basedOn w:val="Normal"/>
    <w:qFormat/>
    <w:rsid w:val="00D15C04"/>
    <w:pPr>
      <w:widowControl w:val="0"/>
      <w:autoSpaceDE w:val="0"/>
      <w:spacing w:after="0" w:line="240" w:lineRule="auto"/>
      <w:ind w:left="720"/>
    </w:pPr>
    <w:rPr>
      <w:rFonts w:ascii="Verdana" w:eastAsia="SimSun" w:hAnsi="Verdana" w:cs="Arial"/>
      <w:color w:val="000000"/>
      <w:sz w:val="20"/>
    </w:rPr>
  </w:style>
  <w:style w:type="paragraph" w:customStyle="1" w:styleId="CoverPageTop">
    <w:name w:val="Cover Page Top"/>
    <w:basedOn w:val="Normal"/>
    <w:rsid w:val="00D15C04"/>
    <w:pPr>
      <w:keepLines/>
      <w:spacing w:before="120" w:after="0" w:line="240" w:lineRule="auto"/>
    </w:pPr>
    <w:rPr>
      <w:rFonts w:ascii="Verdana" w:eastAsia="SimSun" w:hAnsi="Verdana" w:cs="Times New Roman"/>
      <w:sz w:val="24"/>
      <w:szCs w:val="20"/>
    </w:rPr>
  </w:style>
  <w:style w:type="paragraph" w:customStyle="1" w:styleId="CoverPageTitle">
    <w:name w:val="Cover Page Title"/>
    <w:basedOn w:val="Normal"/>
    <w:rsid w:val="00D15C04"/>
    <w:pPr>
      <w:spacing w:before="5400" w:after="180" w:line="240" w:lineRule="auto"/>
    </w:pPr>
    <w:rPr>
      <w:rFonts w:ascii="Verdana" w:eastAsia="SimSun" w:hAnsi="Verdana" w:cs="Times New Roman"/>
      <w:b/>
      <w:sz w:val="44"/>
      <w:szCs w:val="20"/>
    </w:rPr>
  </w:style>
  <w:style w:type="paragraph" w:customStyle="1" w:styleId="CoverPageSub-Title">
    <w:name w:val="Cover Page Sub-Title"/>
    <w:basedOn w:val="Normal"/>
    <w:rsid w:val="00D15C04"/>
    <w:pPr>
      <w:spacing w:after="0" w:line="240" w:lineRule="auto"/>
      <w:jc w:val="both"/>
    </w:pPr>
    <w:rPr>
      <w:rFonts w:ascii="Verdana" w:eastAsia="SimSun" w:hAnsi="Verdana" w:cs="Times New Roman"/>
      <w:sz w:val="24"/>
      <w:szCs w:val="20"/>
    </w:rPr>
  </w:style>
  <w:style w:type="paragraph" w:customStyle="1" w:styleId="Naslov1">
    <w:name w:val="Naslov 1"/>
    <w:basedOn w:val="Heading1"/>
    <w:rsid w:val="00D15C04"/>
    <w:pPr>
      <w:widowControl w:val="0"/>
      <w:tabs>
        <w:tab w:val="num" w:pos="0"/>
      </w:tabs>
      <w:spacing w:line="240" w:lineRule="auto"/>
      <w:jc w:val="left"/>
    </w:pPr>
    <w:rPr>
      <w:rFonts w:ascii="Verdana" w:eastAsia="SimSun" w:hAnsi="Verdana"/>
      <w:color w:val="000080"/>
      <w:kern w:val="1"/>
      <w:szCs w:val="22"/>
      <w:lang w:val="sr-Latn-CS"/>
    </w:rPr>
  </w:style>
  <w:style w:type="paragraph" w:customStyle="1" w:styleId="Naslov2">
    <w:name w:val="Naslov 2"/>
    <w:basedOn w:val="Naslov1"/>
    <w:rsid w:val="00D15C04"/>
    <w:rPr>
      <w:sz w:val="22"/>
      <w:szCs w:val="18"/>
    </w:rPr>
  </w:style>
  <w:style w:type="paragraph" w:customStyle="1" w:styleId="Naslov3">
    <w:name w:val="Naslov 3"/>
    <w:basedOn w:val="Naslov2"/>
    <w:rsid w:val="00D15C04"/>
    <w:rPr>
      <w:sz w:val="20"/>
    </w:rPr>
  </w:style>
  <w:style w:type="paragraph" w:styleId="NoSpacing">
    <w:name w:val="No Spacing"/>
    <w:qFormat/>
    <w:rsid w:val="00D15C04"/>
    <w:pPr>
      <w:suppressAutoHyphens/>
    </w:pPr>
    <w:rPr>
      <w:rFonts w:ascii="Calibri" w:hAnsi="Calibri" w:cs="Calibri"/>
      <w:sz w:val="22"/>
      <w:szCs w:val="22"/>
      <w:lang w:eastAsia="ar-SA"/>
    </w:rPr>
  </w:style>
  <w:style w:type="paragraph" w:styleId="BodyTextIndent3">
    <w:name w:val="Body Text Indent 3"/>
    <w:basedOn w:val="Normal"/>
    <w:rsid w:val="00D15C04"/>
    <w:pPr>
      <w:spacing w:after="120"/>
      <w:ind w:left="283"/>
    </w:pPr>
    <w:rPr>
      <w:sz w:val="16"/>
      <w:szCs w:val="16"/>
    </w:rPr>
  </w:style>
  <w:style w:type="paragraph" w:customStyle="1" w:styleId="a4">
    <w:name w:val="Садржај оквира"/>
    <w:basedOn w:val="BodyText"/>
    <w:rsid w:val="00D15C04"/>
  </w:style>
  <w:style w:type="paragraph" w:customStyle="1" w:styleId="a5">
    <w:name w:val="Садржај табеле"/>
    <w:basedOn w:val="Normal"/>
    <w:rsid w:val="00D15C04"/>
    <w:pPr>
      <w:suppressLineNumbers/>
    </w:pPr>
  </w:style>
  <w:style w:type="paragraph" w:customStyle="1" w:styleId="a6">
    <w:name w:val="Заглавље табеле"/>
    <w:basedOn w:val="a5"/>
    <w:rsid w:val="00D15C04"/>
    <w:pPr>
      <w:jc w:val="center"/>
    </w:pPr>
    <w:rPr>
      <w:b/>
      <w:bCs/>
    </w:rPr>
  </w:style>
  <w:style w:type="paragraph" w:customStyle="1" w:styleId="Default">
    <w:name w:val="Default"/>
    <w:uiPriority w:val="99"/>
    <w:rsid w:val="008F15A1"/>
    <w:pPr>
      <w:autoSpaceDE w:val="0"/>
      <w:autoSpaceDN w:val="0"/>
      <w:adjustRightInd w:val="0"/>
    </w:pPr>
    <w:rPr>
      <w:color w:val="000000"/>
      <w:sz w:val="24"/>
      <w:szCs w:val="24"/>
    </w:rPr>
  </w:style>
  <w:style w:type="paragraph" w:styleId="TOCHeading">
    <w:name w:val="TOC Heading"/>
    <w:basedOn w:val="Heading1"/>
    <w:next w:val="Normal"/>
    <w:uiPriority w:val="39"/>
    <w:unhideWhenUsed/>
    <w:qFormat/>
    <w:rsid w:val="00D4028B"/>
    <w:pPr>
      <w:keepLines/>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1000739544">
      <w:bodyDiv w:val="1"/>
      <w:marLeft w:val="0"/>
      <w:marRight w:val="0"/>
      <w:marTop w:val="0"/>
      <w:marBottom w:val="0"/>
      <w:divBdr>
        <w:top w:val="none" w:sz="0" w:space="0" w:color="auto"/>
        <w:left w:val="none" w:sz="0" w:space="0" w:color="auto"/>
        <w:bottom w:val="none" w:sz="0" w:space="0" w:color="auto"/>
        <w:right w:val="none" w:sz="0" w:space="0" w:color="auto"/>
      </w:divBdr>
    </w:div>
    <w:div w:id="192232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planapirot1@mts.com"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8.bin"/><Relationship Id="rId21" Type="http://schemas.openxmlformats.org/officeDocument/2006/relationships/oleObject" Target="embeddings/oleObject1.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2.bin"/><Relationship Id="rId50" Type="http://schemas.openxmlformats.org/officeDocument/2006/relationships/image" Target="media/image19.emf"/><Relationship Id="rId55"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mailto:toplanapirot@gmail.com" TargetMode="External"/><Relationship Id="rId17" Type="http://schemas.openxmlformats.org/officeDocument/2006/relationships/footer" Target="footer2.xml"/><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oleObject" Target="embeddings/oleObject4.bin"/><Relationship Id="rId41" Type="http://schemas.openxmlformats.org/officeDocument/2006/relationships/oleObject" Target="embeddings/oleObject9.bin"/><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planapirot1@mts.rs"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7.bin"/><Relationship Id="rId40" Type="http://schemas.openxmlformats.org/officeDocument/2006/relationships/image" Target="media/image14.emf"/><Relationship Id="rId45" Type="http://schemas.openxmlformats.org/officeDocument/2006/relationships/oleObject" Target="embeddings/oleObject11.bin"/><Relationship Id="rId53" Type="http://schemas.openxmlformats.org/officeDocument/2006/relationships/oleObject" Target="embeddings/Microsoft_Office_Excel_97-2003_Worksheet3.xls"/><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Office_Excel_Worksheet1.xls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3.bin"/><Relationship Id="rId57" Type="http://schemas.openxmlformats.org/officeDocument/2006/relationships/footer" Target="footer4.xml"/><Relationship Id="rId10" Type="http://schemas.openxmlformats.org/officeDocument/2006/relationships/hyperlink" Target="mailto:toplanapirot@gmail.com" TargetMode="External"/><Relationship Id="rId19" Type="http://schemas.openxmlformats.org/officeDocument/2006/relationships/oleObject" Target="embeddings/Microsoft_Office_Excel_97-2003_Worksheet1.xls"/><Relationship Id="rId31" Type="http://schemas.openxmlformats.org/officeDocument/2006/relationships/package" Target="embeddings/Microsoft_Office_Excel_Worksheet2.xlsx"/><Relationship Id="rId44" Type="http://schemas.openxmlformats.org/officeDocument/2006/relationships/image" Target="media/image16.emf"/><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portal.ujn.gov.rs," TargetMode="External"/><Relationship Id="rId14" Type="http://schemas.openxmlformats.org/officeDocument/2006/relationships/hyperlink" Target="mailto:toplanapirot@gmail.co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8.emf"/><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oleObject" Target="embeddings/Microsoft_Office_Excel_97-2003_Worksheet2.xls"/><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ARIFNI\Desktop\El.energija\Nabavka%20elektricne%20energije\SPECIFIKACIJA%20ELEKTRICNE%20ENERGIJE%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baseline="0">
                <a:latin typeface="Arial" pitchFamily="34" charset="0"/>
                <a:cs typeface="Arial" pitchFamily="34" charset="0"/>
              </a:rPr>
              <a:t>Dijagram zahteva sa procenjenom potro</a:t>
            </a:r>
            <a:r>
              <a:rPr lang="x-none" sz="1200" b="1" i="0" baseline="0">
                <a:latin typeface="Arial" pitchFamily="34" charset="0"/>
                <a:cs typeface="Arial" pitchFamily="34" charset="0"/>
              </a:rPr>
              <a:t>š</a:t>
            </a:r>
            <a:r>
              <a:rPr lang="en-US" sz="1200" b="1" i="0" baseline="0">
                <a:latin typeface="Arial" pitchFamily="34" charset="0"/>
                <a:cs typeface="Arial" pitchFamily="34" charset="0"/>
              </a:rPr>
              <a:t>njom - merna mesta </a:t>
            </a:r>
            <a:r>
              <a:rPr lang="x-none" sz="1200" b="1" i="0" baseline="0">
                <a:latin typeface="Arial" pitchFamily="34" charset="0"/>
                <a:cs typeface="Arial" pitchFamily="34" charset="0"/>
              </a:rPr>
              <a:t>široka potrošnja </a:t>
            </a:r>
            <a:r>
              <a:rPr lang="en-US" sz="1200" b="1" i="0" baseline="0">
                <a:latin typeface="Arial" pitchFamily="34" charset="0"/>
                <a:cs typeface="Arial" pitchFamily="34" charset="0"/>
              </a:rPr>
              <a:t>0,4 kV </a:t>
            </a:r>
            <a:endParaRPr lang="en-US" sz="1200">
              <a:latin typeface="Arial" pitchFamily="34" charset="0"/>
              <a:cs typeface="Arial" pitchFamily="34" charset="0"/>
            </a:endParaRPr>
          </a:p>
        </c:rich>
      </c:tx>
    </c:title>
    <c:plotArea>
      <c:layout/>
      <c:lineChart>
        <c:grouping val="standard"/>
        <c:ser>
          <c:idx val="0"/>
          <c:order val="0"/>
          <c:tx>
            <c:strRef>
              <c:f>'Siroka potrosnja dijagram'!$A$2</c:f>
              <c:strCache>
                <c:ptCount val="1"/>
                <c:pt idx="0">
                  <c:v>Aktivna viša tarifa</c:v>
                </c:pt>
              </c:strCache>
            </c:strRef>
          </c:tx>
          <c:cat>
            <c:strRef>
              <c:f>'Siroka potrosnja dijagram'!$B$1:$M$1</c:f>
              <c:strCache>
                <c:ptCount val="12"/>
                <c:pt idx="0">
                  <c:v>Januar</c:v>
                </c:pt>
                <c:pt idx="1">
                  <c:v>Februar</c:v>
                </c:pt>
                <c:pt idx="2">
                  <c:v>Mart</c:v>
                </c:pt>
                <c:pt idx="3">
                  <c:v>April</c:v>
                </c:pt>
                <c:pt idx="4">
                  <c:v>Maj</c:v>
                </c:pt>
                <c:pt idx="5">
                  <c:v>Jun</c:v>
                </c:pt>
                <c:pt idx="6">
                  <c:v>Jul </c:v>
                </c:pt>
                <c:pt idx="7">
                  <c:v>Avgust</c:v>
                </c:pt>
                <c:pt idx="8">
                  <c:v>Septembar</c:v>
                </c:pt>
                <c:pt idx="9">
                  <c:v>Oktobar</c:v>
                </c:pt>
                <c:pt idx="10">
                  <c:v>Novembar</c:v>
                </c:pt>
                <c:pt idx="11">
                  <c:v>Decembar</c:v>
                </c:pt>
              </c:strCache>
            </c:strRef>
          </c:cat>
          <c:val>
            <c:numRef>
              <c:f>'Siroka potrosnja dijagram'!$B$2:$M$2</c:f>
              <c:numCache>
                <c:formatCode>#,##0</c:formatCode>
                <c:ptCount val="12"/>
                <c:pt idx="0">
                  <c:v>27024</c:v>
                </c:pt>
                <c:pt idx="1">
                  <c:v>22481</c:v>
                </c:pt>
                <c:pt idx="2">
                  <c:v>22639</c:v>
                </c:pt>
                <c:pt idx="3">
                  <c:v>18188</c:v>
                </c:pt>
                <c:pt idx="4">
                  <c:v>3406</c:v>
                </c:pt>
                <c:pt idx="5">
                  <c:v>769</c:v>
                </c:pt>
                <c:pt idx="6">
                  <c:v>1440</c:v>
                </c:pt>
                <c:pt idx="7">
                  <c:v>2147</c:v>
                </c:pt>
                <c:pt idx="8">
                  <c:v>1387</c:v>
                </c:pt>
                <c:pt idx="9">
                  <c:v>19098</c:v>
                </c:pt>
                <c:pt idx="10">
                  <c:v>24327</c:v>
                </c:pt>
                <c:pt idx="11">
                  <c:v>26162</c:v>
                </c:pt>
              </c:numCache>
            </c:numRef>
          </c:val>
        </c:ser>
        <c:ser>
          <c:idx val="1"/>
          <c:order val="1"/>
          <c:tx>
            <c:strRef>
              <c:f>'Siroka potrosnja dijagram'!$A$3</c:f>
              <c:strCache>
                <c:ptCount val="1"/>
                <c:pt idx="0">
                  <c:v>Aktivna niža tarifa</c:v>
                </c:pt>
              </c:strCache>
            </c:strRef>
          </c:tx>
          <c:cat>
            <c:strRef>
              <c:f>'Siroka potrosnja dijagram'!$B$1:$M$1</c:f>
              <c:strCache>
                <c:ptCount val="12"/>
                <c:pt idx="0">
                  <c:v>Januar</c:v>
                </c:pt>
                <c:pt idx="1">
                  <c:v>Februar</c:v>
                </c:pt>
                <c:pt idx="2">
                  <c:v>Mart</c:v>
                </c:pt>
                <c:pt idx="3">
                  <c:v>April</c:v>
                </c:pt>
                <c:pt idx="4">
                  <c:v>Maj</c:v>
                </c:pt>
                <c:pt idx="5">
                  <c:v>Jun</c:v>
                </c:pt>
                <c:pt idx="6">
                  <c:v>Jul </c:v>
                </c:pt>
                <c:pt idx="7">
                  <c:v>Avgust</c:v>
                </c:pt>
                <c:pt idx="8">
                  <c:v>Septembar</c:v>
                </c:pt>
                <c:pt idx="9">
                  <c:v>Oktobar</c:v>
                </c:pt>
                <c:pt idx="10">
                  <c:v>Novembar</c:v>
                </c:pt>
                <c:pt idx="11">
                  <c:v>Decembar</c:v>
                </c:pt>
              </c:strCache>
            </c:strRef>
          </c:cat>
          <c:val>
            <c:numRef>
              <c:f>'Siroka potrosnja dijagram'!$B$3:$M$3</c:f>
              <c:numCache>
                <c:formatCode>#,##0</c:formatCode>
                <c:ptCount val="12"/>
                <c:pt idx="0">
                  <c:v>9505</c:v>
                </c:pt>
                <c:pt idx="1">
                  <c:v>8268</c:v>
                </c:pt>
                <c:pt idx="2">
                  <c:v>8147</c:v>
                </c:pt>
                <c:pt idx="3">
                  <c:v>7108</c:v>
                </c:pt>
                <c:pt idx="4">
                  <c:v>445</c:v>
                </c:pt>
                <c:pt idx="5">
                  <c:v>70</c:v>
                </c:pt>
                <c:pt idx="6">
                  <c:v>301</c:v>
                </c:pt>
                <c:pt idx="7">
                  <c:v>447</c:v>
                </c:pt>
                <c:pt idx="8">
                  <c:v>58</c:v>
                </c:pt>
                <c:pt idx="9">
                  <c:v>5985</c:v>
                </c:pt>
                <c:pt idx="10">
                  <c:v>8129</c:v>
                </c:pt>
                <c:pt idx="11">
                  <c:v>9117</c:v>
                </c:pt>
              </c:numCache>
            </c:numRef>
          </c:val>
        </c:ser>
        <c:ser>
          <c:idx val="2"/>
          <c:order val="2"/>
          <c:tx>
            <c:strRef>
              <c:f>'Siroka potrosnja dijagram'!$A$4</c:f>
              <c:strCache>
                <c:ptCount val="1"/>
                <c:pt idx="0">
                  <c:v>Jednotarifno merenje</c:v>
                </c:pt>
              </c:strCache>
            </c:strRef>
          </c:tx>
          <c:cat>
            <c:strRef>
              <c:f>'Siroka potrosnja dijagram'!$B$1:$M$1</c:f>
              <c:strCache>
                <c:ptCount val="12"/>
                <c:pt idx="0">
                  <c:v>Januar</c:v>
                </c:pt>
                <c:pt idx="1">
                  <c:v>Februar</c:v>
                </c:pt>
                <c:pt idx="2">
                  <c:v>Mart</c:v>
                </c:pt>
                <c:pt idx="3">
                  <c:v>April</c:v>
                </c:pt>
                <c:pt idx="4">
                  <c:v>Maj</c:v>
                </c:pt>
                <c:pt idx="5">
                  <c:v>Jun</c:v>
                </c:pt>
                <c:pt idx="6">
                  <c:v>Jul </c:v>
                </c:pt>
                <c:pt idx="7">
                  <c:v>Avgust</c:v>
                </c:pt>
                <c:pt idx="8">
                  <c:v>Septembar</c:v>
                </c:pt>
                <c:pt idx="9">
                  <c:v>Oktobar</c:v>
                </c:pt>
                <c:pt idx="10">
                  <c:v>Novembar</c:v>
                </c:pt>
                <c:pt idx="11">
                  <c:v>Decembar</c:v>
                </c:pt>
              </c:strCache>
            </c:strRef>
          </c:cat>
          <c:val>
            <c:numRef>
              <c:f>'Siroka potrosnja dijagram'!$B$4:$M$4</c:f>
              <c:numCache>
                <c:formatCode>#,##0</c:formatCode>
                <c:ptCount val="12"/>
                <c:pt idx="0">
                  <c:v>1151</c:v>
                </c:pt>
                <c:pt idx="1">
                  <c:v>1076</c:v>
                </c:pt>
                <c:pt idx="2">
                  <c:v>1104</c:v>
                </c:pt>
                <c:pt idx="3">
                  <c:v>884</c:v>
                </c:pt>
                <c:pt idx="4">
                  <c:v>79</c:v>
                </c:pt>
                <c:pt idx="5">
                  <c:v>0</c:v>
                </c:pt>
                <c:pt idx="6">
                  <c:v>0</c:v>
                </c:pt>
                <c:pt idx="7">
                  <c:v>295</c:v>
                </c:pt>
                <c:pt idx="8">
                  <c:v>105</c:v>
                </c:pt>
                <c:pt idx="9">
                  <c:v>885</c:v>
                </c:pt>
                <c:pt idx="10">
                  <c:v>1101</c:v>
                </c:pt>
                <c:pt idx="11">
                  <c:v>1313</c:v>
                </c:pt>
              </c:numCache>
            </c:numRef>
          </c:val>
        </c:ser>
        <c:marker val="1"/>
        <c:axId val="62948096"/>
        <c:axId val="62949632"/>
      </c:lineChart>
      <c:catAx>
        <c:axId val="62948096"/>
        <c:scaling>
          <c:orientation val="minMax"/>
        </c:scaling>
        <c:axPos val="b"/>
        <c:majorTickMark val="none"/>
        <c:tickLblPos val="nextTo"/>
        <c:crossAx val="62949632"/>
        <c:crosses val="autoZero"/>
        <c:auto val="1"/>
        <c:lblAlgn val="ctr"/>
        <c:lblOffset val="100"/>
      </c:catAx>
      <c:valAx>
        <c:axId val="62949632"/>
        <c:scaling>
          <c:orientation val="minMax"/>
        </c:scaling>
        <c:axPos val="l"/>
        <c:majorGridlines/>
        <c:title>
          <c:tx>
            <c:rich>
              <a:bodyPr/>
              <a:lstStyle/>
              <a:p>
                <a:pPr>
                  <a:defRPr/>
                </a:pPr>
                <a:r>
                  <a:rPr lang="x-none" sz="1200">
                    <a:latin typeface="Arial" pitchFamily="34" charset="0"/>
                    <a:cs typeface="Arial" pitchFamily="34" charset="0"/>
                  </a:rPr>
                  <a:t>Energija </a:t>
                </a:r>
                <a:r>
                  <a:rPr lang="en-GB" sz="1200">
                    <a:latin typeface="Arial" pitchFamily="34" charset="0"/>
                    <a:cs typeface="Arial" pitchFamily="34" charset="0"/>
                  </a:rPr>
                  <a:t>[kWh]</a:t>
                </a:r>
                <a:endParaRPr lang="en-US" sz="1200">
                  <a:latin typeface="Arial" pitchFamily="34" charset="0"/>
                  <a:cs typeface="Arial" pitchFamily="34" charset="0"/>
                </a:endParaRPr>
              </a:p>
            </c:rich>
          </c:tx>
        </c:title>
        <c:numFmt formatCode="#,##0" sourceLinked="1"/>
        <c:majorTickMark val="none"/>
        <c:tickLblPos val="nextTo"/>
        <c:crossAx val="6294809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55AB6-7D60-4112-9BFE-B9D408A0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13</Pages>
  <Words>8038</Words>
  <Characters>45820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ГРАД БЕОГРАД</vt:lpstr>
    </vt:vector>
  </TitlesOfParts>
  <Company/>
  <LinksUpToDate>false</LinksUpToDate>
  <CharactersWithSpaces>53751</CharactersWithSpaces>
  <SharedDoc>false</SharedDoc>
  <HLinks>
    <vt:vector size="12" baseType="variant">
      <vt:variant>
        <vt:i4>6619224</vt:i4>
      </vt:variant>
      <vt:variant>
        <vt:i4>3</vt:i4>
      </vt:variant>
      <vt:variant>
        <vt:i4>0</vt:i4>
      </vt:variant>
      <vt:variant>
        <vt:i4>5</vt:i4>
      </vt:variant>
      <vt:variant>
        <vt:lpwstr>mailto:toplanapirot@gmail.com</vt:lpwstr>
      </vt:variant>
      <vt:variant>
        <vt:lpwstr/>
      </vt:variant>
      <vt:variant>
        <vt:i4>6619224</vt:i4>
      </vt:variant>
      <vt:variant>
        <vt:i4>0</vt:i4>
      </vt:variant>
      <vt:variant>
        <vt:i4>0</vt:i4>
      </vt:variant>
      <vt:variant>
        <vt:i4>5</vt:i4>
      </vt:variant>
      <vt:variant>
        <vt:lpwstr>mailto:toplanapirot@gmail.com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ГРАД БЕОГРАД</dc:title>
  <dc:subject/>
  <dc:creator>ivana.popovic</dc:creator>
  <cp:keywords/>
  <cp:lastModifiedBy>TARIFNI</cp:lastModifiedBy>
  <cp:revision>93</cp:revision>
  <cp:lastPrinted>2016-08-26T09:42:00Z</cp:lastPrinted>
  <dcterms:created xsi:type="dcterms:W3CDTF">2016-08-15T05:58:00Z</dcterms:created>
  <dcterms:modified xsi:type="dcterms:W3CDTF">2016-08-26T19:17:00Z</dcterms:modified>
</cp:coreProperties>
</file>